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912" w:rsidRDefault="00421912">
      <w:pPr>
        <w:spacing w:before="9" w:line="220" w:lineRule="exact"/>
        <w:rPr>
          <w:sz w:val="22"/>
          <w:szCs w:val="22"/>
        </w:rPr>
      </w:pPr>
      <w:bookmarkStart w:id="0" w:name="_GoBack"/>
      <w:bookmarkEnd w:id="0"/>
    </w:p>
    <w:p w:rsidR="00421912" w:rsidRDefault="0049260C">
      <w:pPr>
        <w:spacing w:before="27" w:line="269" w:lineRule="auto"/>
        <w:ind w:left="7551" w:right="76"/>
        <w:rPr>
          <w:rFonts w:ascii="Arial" w:eastAsia="Arial" w:hAnsi="Arial" w:cs="Arial"/>
          <w:sz w:val="23"/>
          <w:szCs w:val="23"/>
        </w:rPr>
      </w:pPr>
      <w:r>
        <w:rPr>
          <w:b/>
          <w:color w:val="00558A"/>
          <w:spacing w:val="-4"/>
          <w:w w:val="81"/>
          <w:sz w:val="23"/>
          <w:szCs w:val="23"/>
        </w:rPr>
        <w:t>C</w:t>
      </w:r>
      <w:r>
        <w:rPr>
          <w:b/>
          <w:color w:val="00558A"/>
          <w:spacing w:val="4"/>
          <w:w w:val="114"/>
          <w:sz w:val="23"/>
          <w:szCs w:val="23"/>
        </w:rPr>
        <w:t>o</w:t>
      </w:r>
      <w:r>
        <w:rPr>
          <w:b/>
          <w:color w:val="00558A"/>
          <w:w w:val="105"/>
          <w:sz w:val="23"/>
          <w:szCs w:val="23"/>
        </w:rPr>
        <w:t>-l</w:t>
      </w:r>
      <w:r>
        <w:rPr>
          <w:b/>
          <w:color w:val="00558A"/>
          <w:spacing w:val="1"/>
          <w:w w:val="105"/>
          <w:sz w:val="23"/>
          <w:szCs w:val="23"/>
        </w:rPr>
        <w:t>o</w:t>
      </w:r>
      <w:r>
        <w:rPr>
          <w:b/>
          <w:color w:val="00558A"/>
          <w:spacing w:val="1"/>
          <w:w w:val="101"/>
          <w:sz w:val="23"/>
          <w:szCs w:val="23"/>
        </w:rPr>
        <w:t>c</w:t>
      </w:r>
      <w:r>
        <w:rPr>
          <w:b/>
          <w:color w:val="00558A"/>
          <w:spacing w:val="-2"/>
          <w:w w:val="104"/>
          <w:sz w:val="23"/>
          <w:szCs w:val="23"/>
        </w:rPr>
        <w:t>a</w:t>
      </w:r>
      <w:r>
        <w:rPr>
          <w:b/>
          <w:color w:val="00558A"/>
          <w:spacing w:val="-1"/>
          <w:w w:val="109"/>
          <w:sz w:val="23"/>
          <w:szCs w:val="23"/>
        </w:rPr>
        <w:t>t</w:t>
      </w:r>
      <w:r>
        <w:rPr>
          <w:b/>
          <w:color w:val="00558A"/>
          <w:w w:val="111"/>
          <w:sz w:val="23"/>
          <w:szCs w:val="23"/>
        </w:rPr>
        <w:t>ed</w:t>
      </w:r>
      <w:r>
        <w:rPr>
          <w:b/>
          <w:color w:val="00558A"/>
          <w:spacing w:val="-11"/>
          <w:sz w:val="23"/>
          <w:szCs w:val="23"/>
        </w:rPr>
        <w:t xml:space="preserve"> </w:t>
      </w:r>
      <w:r>
        <w:rPr>
          <w:b/>
          <w:color w:val="00558A"/>
          <w:spacing w:val="-3"/>
          <w:w w:val="79"/>
          <w:sz w:val="23"/>
          <w:szCs w:val="23"/>
        </w:rPr>
        <w:t>E</w:t>
      </w:r>
      <w:r>
        <w:rPr>
          <w:b/>
          <w:color w:val="00558A"/>
          <w:spacing w:val="-3"/>
          <w:w w:val="105"/>
          <w:sz w:val="23"/>
          <w:szCs w:val="23"/>
        </w:rPr>
        <w:t>v</w:t>
      </w:r>
      <w:r>
        <w:rPr>
          <w:b/>
          <w:color w:val="00558A"/>
          <w:w w:val="110"/>
          <w:sz w:val="23"/>
          <w:szCs w:val="23"/>
        </w:rPr>
        <w:t>e</w:t>
      </w:r>
      <w:r>
        <w:rPr>
          <w:b/>
          <w:color w:val="00558A"/>
          <w:spacing w:val="-1"/>
          <w:w w:val="110"/>
          <w:sz w:val="23"/>
          <w:szCs w:val="23"/>
        </w:rPr>
        <w:t>n</w:t>
      </w:r>
      <w:r>
        <w:rPr>
          <w:b/>
          <w:color w:val="00558A"/>
          <w:w w:val="93"/>
          <w:sz w:val="23"/>
          <w:szCs w:val="23"/>
        </w:rPr>
        <w:t xml:space="preserve">t: </w:t>
      </w:r>
      <w:r>
        <w:rPr>
          <w:rFonts w:ascii="Arial" w:eastAsia="Arial" w:hAnsi="Arial" w:cs="Arial"/>
          <w:b/>
          <w:color w:val="000000"/>
          <w:sz w:val="23"/>
          <w:szCs w:val="23"/>
        </w:rPr>
        <w:t xml:space="preserve">Manufacturing Productivity </w:t>
      </w:r>
      <w:r>
        <w:rPr>
          <w:rFonts w:ascii="Arial" w:eastAsia="Arial" w:hAnsi="Arial" w:cs="Arial"/>
          <w:b/>
          <w:color w:val="000000"/>
          <w:spacing w:val="-17"/>
          <w:sz w:val="23"/>
          <w:szCs w:val="23"/>
        </w:rPr>
        <w:t>T</w:t>
      </w:r>
      <w:r>
        <w:rPr>
          <w:rFonts w:ascii="Arial" w:eastAsia="Arial" w:hAnsi="Arial" w:cs="Arial"/>
          <w:b/>
          <w:color w:val="000000"/>
          <w:sz w:val="23"/>
          <w:szCs w:val="23"/>
        </w:rPr>
        <w:t>echnology Centre (MPTC)</w:t>
      </w:r>
    </w:p>
    <w:p w:rsidR="00421912" w:rsidRDefault="0049260C">
      <w:pPr>
        <w:spacing w:line="240" w:lineRule="exact"/>
        <w:ind w:right="409"/>
        <w:jc w:val="right"/>
        <w:rPr>
          <w:rFonts w:ascii="Arial" w:eastAsia="Arial" w:hAnsi="Arial" w:cs="Arial"/>
          <w:sz w:val="23"/>
          <w:szCs w:val="23"/>
        </w:rPr>
      </w:pPr>
      <w:r>
        <w:pict>
          <v:group id="_x0000_s3626" style="position:absolute;left:0;text-align:left;margin-left:434.75pt;margin-top:107pt;width:55.1pt;height:11.85pt;z-index:-2579;mso-position-horizontal-relative:page" coordorigin="8695,2140" coordsize="1102,237">
            <v:shape id="_x0000_s3636" style="position:absolute;left:8704;top:2149;width:232;height:156" coordorigin="8704,2149" coordsize="232,156" path="m8843,2190r8,-8l8868,2182r17,10l8891,2216r,87l8895,2305r37,l8936,2301r,-96l8933,2183r-10,-19l8906,2153r-23,-4l8871,2149r-13,2l8849,2155r-7,2l8833,2164r-3,l8824,2158r-6,-3l8812,2151r-10,-2l8777,2149r-12,2l8759,2154r-7,4l8747,2159r-1,l8742,2152r-34,l8704,2156r,145l8708,2305r37,l8749,2301r,-111l8758,2182r22,l8786,2185r4,5l8796,2197r1,6l8797,2301r4,4l8839,2305r4,-4l8843,2190xe" fillcolor="#00558a" stroked="f">
              <v:path arrowok="t"/>
            </v:shape>
            <v:shape id="_x0000_s3635" style="position:absolute;left:8967;top:2149;width:108;height:158" coordorigin="8967,2149" coordsize="108,158" path="m8968,2295r9,4l8979,2300r20,5l9019,2307r18,-2l9057,2296r13,-16l9075,2259r-2,-14l9064,2228r-20,-14l9023,2203r-7,-4l9013,2195r-1,-4l9012,2183r6,-4l9042,2179r10,3l9064,2189r2,1l9071,2191r1,-6l9072,2159r-1,-1l9065,2156r-12,-5l9041,2149r-14,l9007,2151r-20,10l8974,2176r-4,22l8971,2210r9,16l8999,2241r20,11l9028,2257r4,4l9033,2266r,7l9027,2277r-25,l8987,2274r-10,-6l8973,2266r-5,l8967,2271r,23l8968,2295xe" fillcolor="#00558a" stroked="f">
              <v:path arrowok="t"/>
            </v:shape>
            <v:shape id="_x0000_s3634" style="position:absolute;left:9093;top:2212;width:72;height:30" coordorigin="9093,2212" coordsize="72,30" path="m9093,2238r4,4l9161,2242r4,-4l9165,2216r-4,-4l9097,2212r-4,4l9093,2238xe" fillcolor="#00558a" stroked="f">
              <v:path arrowok="t"/>
            </v:shape>
            <v:shape id="_x0000_s3633" style="position:absolute;left:9181;top:2149;width:148;height:158" coordorigin="9181,2149" coordsize="148,158" path="m9329,2219r-4,-24l9315,2175r-15,-14l9281,2152r-24,-3l9245,2177r19,l9271,2179r6,6l9282,2191r2,5l9284,2209r-58,l9226,2240r,-3l9325,2237r4,-4l9329,2219xe" fillcolor="#00558a" stroked="f">
              <v:path arrowok="t"/>
            </v:shape>
            <v:shape id="_x0000_s3632" style="position:absolute;left:9181;top:2149;width:148;height:158" coordorigin="9181,2149" coordsize="148,158" path="m9226,2240r,-31l9226,2197r2,-6l9232,2185r6,-5l9245,2177r12,-28l9243,2150r-22,5l9204,2166r-13,16l9184,2203r-3,26l9181,2233r3,22l9191,2274r11,15l9216,2299r19,6l9258,2307r17,-1l9295,2303r18,-5l9318,2296r2,-2l9320,2268r-1,-5l9312,2265r-5,3l9288,2275r-20,2l9248,2274r-16,-13l9226,2240xe" fillcolor="#00558a" stroked="f">
              <v:path arrowok="t"/>
            </v:shape>
            <v:shape id="_x0000_s3631" style="position:absolute;left:9341;top:2152;width:145;height:153" coordorigin="9341,2152" coordsize="145,153" path="m9475,2160r2,-2l9478,2153r-6,-1l9444,2152r-3,1l9416,2195r-27,-42l9386,2152r-43,l9341,2153r1,6l9387,2225r-43,70l9342,2298r,5l9348,2305r29,l9381,2303r28,-51l9437,2303r4,2l9484,2305r2,-1l9486,2299r-3,-4l9435,2222r40,-62xe" fillcolor="#00558a" stroked="f">
              <v:path arrowok="t"/>
            </v:shape>
            <v:shape id="_x0000_s3630" style="position:absolute;left:9511;top:2149;width:155;height:219" coordorigin="9511,2149" coordsize="155,219" path="m9575,2305r6,2l9592,2307r18,-2l9629,2298r16,-13l9658,2268r6,-18l9666,2227r,-8l9661,2195r-9,-20l9637,2161r-19,-9l9594,2149r-13,l9572,2151r-12,7l9554,2159r-1,l9549,2152r-34,l9511,2156r,207l9515,2367r37,l9556,2363r,-66l9557,2297r-1,-29l9556,2189r9,-7l9583,2182r19,4l9615,2202r4,25l9615,2254r-12,15l9582,2275r-7,30xe" fillcolor="#00558a" stroked="f">
              <v:path arrowok="t"/>
            </v:shape>
            <v:shape id="_x0000_s3629" style="position:absolute;left:9511;top:2149;width:155;height:219" coordorigin="9511,2149" coordsize="155,219" path="m9565,2275r-9,-7l9557,2297r6,2l9575,2305r7,-30l9565,2275xe" fillcolor="#00558a" stroked="f">
              <v:path arrowok="t"/>
            </v:shape>
            <v:shape id="_x0000_s3628" style="position:absolute;left:9686;top:2149;width:102;height:161" coordorigin="9686,2149" coordsize="102,161" path="m9747,2274r18,36l9765,2310r23,-2l9784,2274r-18,6l9765,2280r-18,-6xe" fillcolor="#00558a" stroked="f">
              <v:path arrowok="t"/>
            </v:shape>
            <v:shape id="_x0000_s3627" style="position:absolute;left:9686;top:2149;width:102;height:161" coordorigin="9686,2149" coordsize="102,161" path="m9686,2229r1,16l9693,2268r12,18l9720,2299r20,8l9765,2310r-18,-36l9737,2257r-4,-29l9737,2202r11,-17l9767,2179r16,5l9795,2201r4,26l9799,2231r-4,27l9784,2274r4,34l9806,2302r16,-11l9826,2287r11,-15l9844,2253r2,-23l9846,2221r-4,-21l9834,2182r-12,-15l9808,2157r-18,-6l9767,2149r-23,2l9726,2157r-16,10l9706,2172r-11,16l9689,2207r-3,22xe" fillcolor="#00558a" stroked="f">
              <v:path arrowok="t"/>
            </v:shape>
            <w10:wrap anchorx="page"/>
          </v:group>
        </w:pict>
      </w:r>
      <w:r>
        <w:pict>
          <v:group id="_x0000_s3620" style="position:absolute;left:0;text-align:left;margin-left:492.9pt;margin-top:107pt;width:33.1pt;height:8.95pt;z-index:-2578;mso-position-horizontal-relative:page" coordorigin="9858,2140" coordsize="662,179">
            <v:shape id="_x0000_s3625" style="position:absolute;left:9867;top:2267;width:51;height:43" coordorigin="9867,2267" coordsize="51,43" path="m9893,2267r-17,l9867,2274r,29l9875,2310r36,l9919,2303r,-28l9910,2267r-17,xe" fillcolor="#00558a" stroked="f">
              <v:path arrowok="t"/>
            </v:shape>
            <v:shape id="_x0000_s3624" style="position:absolute;left:9940;top:2149;width:131;height:158" coordorigin="9940,2149" coordsize="131,158" path="m10071,2290r,-22l10070,2263r-7,2l10053,2271r-12,4l10030,2275r-6,-1l10004,2268r-13,-16l9986,2227r,-3l9992,2201r15,-14l10029,2182r10,l10051,2184r9,5l10065,2191r5,1l10071,2188r,-29l10064,2156r-23,-6l10020,2149r-18,1l9980,2156r-18,11l9950,2183r-8,20l9940,2229r,12l9946,2264r10,19l9971,2296r20,8l10016,2307r13,l10039,2306r14,-4l10059,2300r11,-5l10071,2290xe" fillcolor="#00558a" stroked="f">
              <v:path arrowok="t"/>
            </v:shape>
            <v:shape id="_x0000_s3623" style="position:absolute;left:10088;top:2149;width:160;height:161" coordorigin="10088,2149" coordsize="160,161" path="m10088,2229r1,16l10095,2268r11,18l10122,2299r20,8l10149,2274r-11,-17l10135,2228r3,-26l10149,2185r19,-6l10185,2184r12,17l10201,2227r,4l10197,2258r-11,16l10190,2308r18,-6l10223,2291r5,-4l10239,2272r6,-19l10248,2230r-1,-9l10243,2200r-7,-18l10223,2167r-13,-10l10192,2151r-24,-2l10146,2151r-19,6l10112,2167r-5,5l10097,2188r-7,19l10088,2229xe" fillcolor="#00558a" stroked="f">
              <v:path arrowok="t"/>
            </v:shape>
            <v:shape id="_x0000_s3622" style="position:absolute;left:10088;top:2149;width:160;height:161" coordorigin="10088,2149" coordsize="160,161" path="m10186,2274r-18,6l10166,2280r-17,-6l10142,2307r24,3l10190,2308r-4,-34xe" fillcolor="#00558a" stroked="f">
              <v:path arrowok="t"/>
            </v:shape>
            <v:shape id="_x0000_s3621" style="position:absolute;left:10280;top:2149;width:232;height:156" coordorigin="10280,2149" coordsize="232,156" path="m10418,2190r8,-8l10443,2182r18,10l10467,2216r,85l10470,2305r38,l10512,2301r,-96l10509,2183r-10,-19l10482,2153r-24,-4l10447,2149r-13,2l10425,2155r-7,2l10408,2164r-2,l10399,2158r-5,-3l10387,2151r-9,-2l10353,2149r-12,2l10335,2154r-8,4l10323,2159r-1,l10318,2152r-34,l10280,2156r,145l10284,2305r37,l10325,2301r,-111l10334,2182r21,l10361,2185r5,5l10372,2197r1,6l10373,2301r4,4l10414,2305r4,-4l10418,2190xe" fillcolor="#00558a" stroked="f">
              <v:path arrowok="t"/>
            </v:shape>
            <w10:wrap anchorx="page"/>
          </v:group>
        </w:pict>
      </w:r>
      <w:r>
        <w:pict>
          <v:group id="_x0000_s3617" style="position:absolute;left:0;text-align:left;margin-left:311.65pt;margin-top:53.1pt;width:21.5pt;height:17.85pt;z-index:-2547;mso-position-horizontal-relative:page" coordorigin="6233,1062" coordsize="430,357">
            <v:shape id="_x0000_s3619" style="position:absolute;left:6242;top:1125;width:212;height:285" coordorigin="6242,1125" coordsize="212,285" path="m6272,1241r6,-21l6287,1200r12,-17l6314,1168r19,-11l6355,1150r25,-2l6389,1148r23,3l6431,1157r14,7l6455,1142r-8,-5l6431,1131r-22,-4l6383,1125r-3,l6357,1127r-22,5l6315,1141r-18,11l6281,1166r-13,16l6257,1201r-8,21l6244,1245r-2,25l6243,1285r4,23l6253,1330r10,20l6275,1367r16,15l6308,1394r20,8l6350,1408r24,2l6376,1410r26,-3l6424,1403r17,-6l6453,1391r-7,-21l6439,1373r-16,6l6403,1384r-25,2l6355,1384r-21,-6l6316,1367r-16,-13l6287,1337r-9,-20l6272,1294r-2,-26l6270,1264r2,-23xe" fillcolor="black" stroked="f">
              <v:path arrowok="t"/>
            </v:shape>
            <v:shape id="_x0000_s3618" style="position:absolute;left:6503;top:1071;width:151;height:339" coordorigin="6503,1071" coordsize="151,339" path="m6605,1385r-17,-10l6579,1356r-3,-26l6576,1152r78,l6654,1131r-78,l6576,1071r-27,10l6549,1131r-46,l6503,1152r46,l6549,1333r2,23l6557,1375r9,15l6573,1397r18,9l6613,1410r16,l6642,1407r9,-4l6647,1382r-7,2l6630,1386r-14,l6605,1385xe" fillcolor="black" stroked="f">
              <v:path arrowok="t"/>
            </v:shape>
            <w10:wrap anchorx="page"/>
          </v:group>
        </w:pict>
      </w:r>
      <w:r>
        <w:pict>
          <v:group id="_x0000_s3613" style="position:absolute;left:0;text-align:left;margin-left:351.65pt;margin-top:51pt;width:12.05pt;height:19.6pt;z-index:-2545;mso-position-horizontal-relative:page" coordorigin="7033,1020" coordsize="241,392">
            <v:shape id="_x0000_s3616" style="position:absolute;left:7042;top:1125;width:116;height:279" coordorigin="7042,1125" coordsize="116,279" path="m7071,1244r1,-9l7073,1227r1,-6l7081,1198r11,-19l7107,1164r17,-10l7144,1151r9,l7157,1152r,-26l7154,1125r-7,l7126,1128r-19,8l7091,1149r-13,17l7069,1186r-1,l7067,1131r-25,l7042,1133r1,19l7043,1172r1,21l7044,1403r27,l7071,1244xe" fillcolor="black" stroked="f">
              <v:path arrowok="t"/>
            </v:shape>
            <v:shape id="_x0000_s3615" style="position:absolute;left:7221;top:1029;width:44;height:374" coordorigin="7221,1029" coordsize="44,374" path="m7265,1053r,-13l7256,1029r-25,l7221,1041r,25l7230,1076r26,l7265,1066r,-13xe" fillcolor="black" stroked="f">
              <v:path arrowok="t"/>
            </v:shape>
            <v:shape id="_x0000_s3614" style="position:absolute;left:7221;top:1029;width:44;height:374" coordorigin="7221,1029" coordsize="44,374" path="m7230,1131r,272l7256,1403r,-272l7230,1131xe" fillcolor="black" stroked="f">
              <v:path arrowok="t"/>
            </v:shape>
            <w10:wrap anchorx="page"/>
          </v:group>
        </w:pict>
      </w:r>
      <w:r>
        <w:pict>
          <v:group id="_x0000_s3611" style="position:absolute;left:0;text-align:left;margin-left:368pt;margin-top:56.25pt;width:10.85pt;height:13.95pt;z-index:-2544;mso-position-horizontal-relative:page" coordorigin="7360,1125" coordsize="217,279">
            <v:shape id="_x0000_s3612" style="position:absolute;left:7360;top:1125;width:217;height:279" coordorigin="7360,1125" coordsize="217,279" path="m7482,1125r-11,l7449,1130r-20,8l7412,1150r-13,14l7388,1180r-1,l7385,1131r-25,l7360,1136r1,19l7362,1175r,21l7362,1403r27,l7389,1226r2,-9l7393,1210r1,-3l7403,1188r14,-16l7434,1159r19,-8l7475,1148r1,l7501,1152r19,10l7534,1177r9,19l7549,1218r1,24l7550,1403r27,l7577,1240r-1,-18l7570,1190r-11,-25l7544,1148r-17,-12l7510,1129r-15,-3l7482,1125xe" fillcolor="black" stroked="f">
              <v:path arrowok="t"/>
            </v:shape>
            <w10:wrap anchorx="page"/>
          </v:group>
        </w:pict>
      </w:r>
      <w:r>
        <w:pict>
          <v:group id="_x0000_s3608" style="position:absolute;left:0;text-align:left;margin-left:382.9pt;margin-top:56.25pt;width:12.1pt;height:19.85pt;z-index:-2543;mso-position-horizontal-relative:page" coordorigin="7658,1125" coordsize="242,397">
            <v:shape id="_x0000_s3610" style="position:absolute;left:7658;top:1125;width:242;height:397" coordorigin="7658,1125" coordsize="242,397" path="m7682,1499r24,12l7726,1517r21,4l7768,1522r18,-1l7806,1518r19,-6l7844,1502r17,-12l7875,1472r8,-15l7889,1439r5,-21l7897,1393r1,-29l7898,1189r,-21l7899,1149r1,-18l7875,1131r-1,46l7871,1173r-10,-13l7848,1147r-17,-12l7808,1128r-27,-3l7772,1125r-19,3l7734,1135r-17,10l7701,1158r-10,64l7699,1200r12,-18l7725,1167r17,-11l7762,1149r21,-2l7789,1147r23,4l7831,1161r16,14l7859,1191r9,18l7870,1217r1,9l7871,1300r-2,10l7866,1319r-13,25l7839,1360r-17,11l7802,1378r-20,3l7770,1380r-22,-5l7729,1365r-16,-14l7701,1333r-9,-20l7687,1291r-2,-24l7686,1247r1,-73l7675,1193r-9,22l7660,1241r-2,28l7660,1291r4,23l7672,1336r12,19l7697,1371r17,14l7732,1395r21,6l7775,1403r11,l7810,1399r20,-9l7847,1379r13,-13l7870,1351r1,l7871,1389r,13l7867,1430r-8,23l7847,1470r-15,14l7815,1493r-20,5l7772,1500r-4,l7744,1497r-20,-5l7706,1485r-14,-8l7682,1499xe" fillcolor="black" stroked="f">
              <v:path arrowok="t"/>
            </v:shape>
            <v:shape id="_x0000_s3609" style="position:absolute;left:7658;top:1125;width:242;height:397" coordorigin="7658,1125" coordsize="242,397" path="m7687,1174r-1,73l7691,1222r10,-64l7687,1174xe" fillcolor="black" stroked="f">
              <v:path arrowok="t"/>
            </v:shape>
            <w10:wrap anchorx="page"/>
          </v:group>
        </w:pict>
      </w:r>
      <w:r>
        <w:pict>
          <v:group id="_x0000_s3603" style="position:absolute;left:0;text-align:left;margin-left:319pt;margin-top:81.65pt;width:26.35pt;height:20.5pt;z-index:-2527;mso-position-horizontal-relative:page" coordorigin="6380,1633" coordsize="527,410">
            <v:shape id="_x0000_s3607" style="position:absolute;left:6389;top:1642;width:212;height:385" coordorigin="6389,1642" coordsize="212,385" path="m6526,1842r25,-11l6568,1819r14,-15l6592,1786r7,-20l6601,1742r-1,-14l6595,1708r-9,-19l6574,1674r-5,-4l6555,1660r-16,-8l6519,1647r-22,-3l6471,1642r-3,l6448,1643r-21,2l6415,1670r11,-2l6445,1665r25,l6487,1665r24,4l6532,1676r18,12l6563,1703r8,20l6574,1747r-1,10l6568,1778r-10,18l6544,1810r-19,11l6526,1843r,-1xe" fillcolor="black" stroked="f">
              <v:path arrowok="t"/>
            </v:shape>
            <v:shape id="_x0000_s3606" style="position:absolute;left:6389;top:1642;width:212;height:385" coordorigin="6389,1642" coordsize="212,385" path="m6407,1647r-18,3l6389,2028r26,l6415,1852r60,l6497,1855r20,7l6532,1873r13,16l6554,1909r7,26l6566,1958r6,25l6577,2003r4,15l6585,2028r29,l6612,2025r-5,-12l6603,1998r-5,-19l6592,1955r-7,-31l6585,1924r-7,-24l6569,1880r-12,-16l6543,1851r-17,-8l6525,1821r-23,7l6476,1830r-61,l6415,1670r12,-25l6407,1647xe" fillcolor="black" stroked="f">
              <v:path arrowok="t"/>
            </v:shape>
            <v:shape id="_x0000_s3605" style="position:absolute;left:6669;top:1749;width:229;height:285" coordorigin="6669,1749" coordsize="229,285" path="m6898,1884r,-14l6897,1854r-4,-19l6887,1814r-9,-19l6864,1777r-19,-15l6823,1778r19,13l6856,1808r8,20l6868,1848r2,19l6698,1867r1,-12l6707,1786r-13,17l6683,1822r-7,23l6671,1869r-2,28l6669,1906r3,24l6678,1952r9,20l6699,1990r15,15l6731,2017r19,10l6772,2032r24,2l6808,2034r27,-3l6857,2026r15,-5l6882,2016r-7,-21l6864,2000r-16,5l6827,2009r-27,1l6779,2009r-19,-5l6742,1995r-15,-13l6714,1966r-10,-21l6698,1919r-2,-30l6897,1889r1,-5xe" fillcolor="black" stroked="f">
              <v:path arrowok="t"/>
            </v:shape>
            <v:shape id="_x0000_s3604" style="position:absolute;left:6669;top:1749;width:229;height:285" coordorigin="6669,1749" coordsize="229,285" path="m6699,1855r6,-20l6714,1816r12,-18l6743,1784r20,-9l6788,1771r10,1l6823,1778r22,-16l6822,1753r-30,-4l6779,1750r-21,4l6739,1761r-17,11l6707,1786r-8,69xe" fillcolor="black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sz w:val="23"/>
          <w:szCs w:val="23"/>
        </w:rPr>
        <w:t>Annual Conference 2016</w:t>
      </w:r>
    </w:p>
    <w:p w:rsidR="00421912" w:rsidRDefault="00421912">
      <w:pPr>
        <w:spacing w:before="7" w:line="260" w:lineRule="exact"/>
        <w:rPr>
          <w:sz w:val="26"/>
          <w:szCs w:val="26"/>
        </w:rPr>
      </w:pPr>
    </w:p>
    <w:p w:rsidR="00421912" w:rsidRDefault="0049260C">
      <w:pPr>
        <w:spacing w:before="30" w:line="280" w:lineRule="exact"/>
        <w:ind w:left="118"/>
        <w:rPr>
          <w:sz w:val="26"/>
          <w:szCs w:val="26"/>
        </w:rPr>
      </w:pPr>
      <w:r>
        <w:pict>
          <v:group id="_x0000_s3598" style="position:absolute;left:0;text-align:left;margin-left:33.45pt;margin-top:-18.5pt;width:32.65pt;height:11.6pt;z-index:-2575;mso-position-horizontal-relative:page" coordorigin="669,-370" coordsize="653,232">
            <v:shape id="_x0000_s3602" style="position:absolute;left:678;top:-358;width:196;height:210" coordorigin="678,-358" coordsize="196,210" path="m678,-358r,210l699,-148r,-196l700,-349r7,l708,-344r2,5l716,-314r2,6l762,-148r26,l839,-325r1,-4l843,-340r1,-2l845,-346r1,-2l852,-348r1,4l853,-148r22,l875,-358r-45,l793,-230r-4,11l789,-217r-4,17l783,-194r-2,17l772,-177r-1,-5l770,-184r-2,-7l764,-211r-5,-18l722,-358r-44,xe" fillcolor="black" stroked="f">
              <v:path arrowok="t"/>
            </v:shape>
            <v:shape id="_x0000_s3601" style="position:absolute;left:930;top:-361;width:185;height:213" coordorigin="930,-361" coordsize="185,213" path="m1012,-361r-82,213l954,-148r19,-51l979,-217r43,-113l1034,-361r-22,xe" fillcolor="black" stroked="f">
              <v:path arrowok="t"/>
            </v:shape>
            <v:shape id="_x0000_s3600" style="position:absolute;left:930;top:-361;width:185;height:213" coordorigin="930,-361" coordsize="185,213" path="m1022,-330r3,-1l1066,-217r-87,l973,-199r100,l1092,-148r23,l1034,-361r-12,31xe" fillcolor="black" stroked="f">
              <v:path arrowok="t"/>
            </v:shape>
            <v:shape id="_x0000_s3599" style="position:absolute;left:1173;top:-358;width:140;height:210" coordorigin="1173,-358" coordsize="140,210" path="m1173,-358r,210l1194,-148r,-188l1194,-339r5,l1199,-334r4,9l1209,-309r1,2l1216,-291r59,143l1313,-148r,-210l1292,-358r,186l1290,-167r-4,l1284,-174r-2,-6l1279,-187r-7,-19l1265,-225r-55,-133l1173,-358xe" fillcolor="black" stroked="f">
              <v:path arrowok="t"/>
            </v:shape>
            <w10:wrap anchorx="page"/>
          </v:group>
        </w:pict>
      </w:r>
      <w:r>
        <w:pict>
          <v:group id="_x0000_s3596" style="position:absolute;left:0;text-align:left;margin-left:69.45pt;margin-top:-17.9pt;width:6.95pt;height:10.9pt;z-index:-2574;mso-position-horizontal-relative:page" coordorigin="1389,-358" coordsize="139,218">
            <v:shape id="_x0000_s3597" style="position:absolute;left:1389;top:-358;width:139;height:218" coordorigin="1389,-358" coordsize="139,218" path="m1456,-159r-3,l1436,-163r-17,-15l1412,-208r,-150l1389,-358r,148l1391,-190r9,20l1413,-154r19,10l1456,-140r1,l1481,-143r20,-9l1516,-166r9,-20l1528,-211r,-147l1507,-358r,147l1505,-195r-9,20l1479,-163r-23,4xe" fillcolor="black" stroked="f">
              <v:path arrowok="t"/>
            </v:shape>
            <w10:wrap anchorx="page"/>
          </v:group>
        </w:pict>
      </w:r>
      <w:r>
        <w:pict>
          <v:group id="_x0000_s3590" style="position:absolute;left:0;text-align:left;margin-left:80.15pt;margin-top:-18.6pt;width:36.7pt;height:12pt;z-index:-2573;mso-position-horizontal-relative:page" coordorigin="1603,-372" coordsize="734,240">
            <v:shape id="_x0000_s3595" style="position:absolute;left:1612;top:-358;width:132;height:210" coordorigin="1612,-358" coordsize="132,210" path="m1634,-340r110,l1744,-358r-132,l1612,-148r22,l1634,-245r92,l1726,-264r-92,l1634,-340xe" fillcolor="black" stroked="f">
              <v:path arrowok="t"/>
            </v:shape>
            <v:shape id="_x0000_s3594" style="position:absolute;left:1761;top:-361;width:185;height:213" coordorigin="1761,-361" coordsize="185,213" path="m1843,-361r-82,213l1784,-148r19,-51l1810,-217r42,-113l1865,-361r-22,xe" fillcolor="black" stroked="f">
              <v:path arrowok="t"/>
            </v:shape>
            <v:shape id="_x0000_s3593" style="position:absolute;left:1761;top:-361;width:185;height:213" coordorigin="1761,-361" coordsize="185,213" path="m1852,-330r3,-1l1897,-217r-87,l1803,-199r100,l1922,-148r24,l1865,-361r-13,31xe" fillcolor="black" stroked="f">
              <v:path arrowok="t"/>
            </v:shape>
            <v:shape id="_x0000_s3592" style="position:absolute;left:1984;top:-363;width:143;height:222" coordorigin="1984,-363" coordsize="143,222" path="m2006,-236r-1,-14l2006,-257r1,-19l2012,-299r10,-22l2038,-338r24,-7l2067,-345r20,8l2100,-320r6,22l2125,-304r-8,-27l2104,-348r-18,-11l2064,-363r-7,1l2040,-359r-20,11l2001,-326r-10,25l1987,-280r-2,20l1984,-243r1,18l1989,-204r6,19l2004,-169r24,22l2047,-141r14,1l2079,-142r22,-11l2116,-170r8,-19l2127,-204r-19,-5l2106,-199r-8,20l2084,-164r-24,6l2050,-159r-22,-12l2015,-191r-7,-23l2006,-236xe" fillcolor="black" stroked="f">
              <v:path arrowok="t"/>
            </v:shape>
            <v:shape id="_x0000_s3591" style="position:absolute;left:2171;top:-358;width:157;height:210" coordorigin="2171,-358" coordsize="157,210" path="m2238,-148r22,l2260,-340r68,l2328,-358r-157,l2171,-340r67,l2238,-148xe" fillcolor="black" stroked="f">
              <v:path arrowok="t"/>
            </v:shape>
            <w10:wrap anchorx="page"/>
          </v:group>
        </w:pict>
      </w:r>
      <w:r>
        <w:pict>
          <v:group id="_x0000_s3588" style="position:absolute;left:0;text-align:left;margin-left:119.55pt;margin-top:-17.9pt;width:6.95pt;height:10.9pt;z-index:-2572;mso-position-horizontal-relative:page" coordorigin="2391,-358" coordsize="139,218">
            <v:shape id="_x0000_s3589" style="position:absolute;left:2391;top:-358;width:139;height:218" coordorigin="2391,-358" coordsize="139,218" path="m2458,-159r-4,l2438,-163r-17,-15l2413,-208r,-150l2391,-358r,148l2393,-190r8,20l2415,-154r19,10l2458,-140r1,l2483,-143r20,-9l2517,-166r10,-20l2530,-211r,-147l2508,-358r,147l2507,-195r-10,20l2481,-163r-23,4xe" fillcolor="black" stroked="f">
              <v:path arrowok="t"/>
            </v:shape>
            <w10:wrap anchorx="page"/>
          </v:group>
        </w:pict>
      </w:r>
      <w:r>
        <w:pict>
          <v:group id="_x0000_s3584" style="position:absolute;left:0;text-align:left;margin-left:129.6pt;margin-top:-18.35pt;width:13.95pt;height:11.4pt;z-index:-2571;mso-position-horizontal-relative:page" coordorigin="2592,-367" coordsize="279,228">
            <v:shape id="_x0000_s3587" style="position:absolute;left:2601;top:-358;width:146;height:210" coordorigin="2601,-358" coordsize="146,210" path="m2670,-358r-69,l2623,-339r45,l2670,-358xe" fillcolor="black" stroked="f">
              <v:path arrowok="t"/>
            </v:shape>
            <v:shape id="_x0000_s3586" style="position:absolute;left:2601;top:-358;width:146;height:210" coordorigin="2601,-358" coordsize="146,210" path="m2738,-301r,-6l2732,-330r-9,-12l2715,-348r-16,-7l2670,-358r-2,19l2669,-339r21,2l2708,-326r7,26l2714,-286r-14,18l2679,-261r-20,1l2623,-260r,-79l2601,-358r,210l2623,-148r,-93l2660,-241r60,93l2747,-148r-66,-95l2684,-243r26,-7l2727,-264r9,-18l2738,-301xe" fillcolor="black" stroked="f">
              <v:path arrowok="t"/>
            </v:shape>
            <v:shape id="_x0000_s3585" style="position:absolute;left:2794;top:-358;width:68;height:210" coordorigin="2794,-358" coordsize="68,210" path="m2863,-346r,-12l2794,-358r,12l2817,-346r,186l2794,-160r,12l2863,-148r,-12l2840,-160r,-186l2863,-346xe" fillcolor="black" stroked="f">
              <v:path arrowok="t"/>
            </v:shape>
            <w10:wrap anchorx="page"/>
          </v:group>
        </w:pict>
      </w:r>
      <w:r>
        <w:pict>
          <v:group id="_x0000_s3582" style="position:absolute;left:0;text-align:left;margin-left:146.75pt;margin-top:-17.9pt;width:7pt;height:10.5pt;z-index:-2570;mso-position-horizontal-relative:page" coordorigin="2935,-358" coordsize="140,210">
            <v:shape id="_x0000_s3583" style="position:absolute;left:2935;top:-358;width:140;height:210" coordorigin="2935,-358" coordsize="140,210" path="m2935,-358r,210l2955,-148r,-188l2956,-339r5,l2961,-334r4,9l2971,-309r1,2l2978,-291r59,143l3075,-148r,-210l3054,-358r,186l3052,-167r-4,l3046,-174r-2,-6l3041,-187r-7,-19l3027,-225r-55,-133l2935,-358xe" fillcolor="black" stroked="f">
              <v:path arrowok="t"/>
            </v:shape>
            <w10:wrap anchorx="page"/>
          </v:group>
        </w:pict>
      </w:r>
      <w:r>
        <w:pict>
          <v:group id="_x0000_s3577" style="position:absolute;left:0;text-align:left;margin-left:156.75pt;margin-top:-19.1pt;width:25.25pt;height:12.55pt;z-index:-2569;mso-position-horizontal-relative:page" coordorigin="3135,-382" coordsize="505,251">
            <v:shape id="_x0000_s3581" style="position:absolute;left:3144;top:-363;width:149;height:222" coordorigin="3144,-363" coordsize="149,222" path="m3144,-247r,6l3146,-223r4,23l3159,-177r7,10l3179,-153r19,9l3224,-140r22,-4l3264,-155r10,-12l3287,-142r6,l3293,-245r-74,l3219,-227r56,l3274,-211r-5,21l3258,-171r-5,4l3242,-158r-19,l3195,-167r-15,-17l3171,-206r-4,-22l3166,-245r,-15l3169,-283r5,-23l3184,-325r16,-15l3222,-345r1,l3247,-338r14,16l3267,-304r19,-8l3284,-318r-9,-17l3258,-352r-13,-10l3227,-363r-3,l3213,-362r-19,5l3172,-340r-8,10l3156,-315r-6,19l3146,-273r-2,26xe" fillcolor="black" stroked="f">
              <v:path arrowok="t"/>
            </v:shape>
            <v:shape id="_x0000_s3580" style="position:absolute;left:3345;top:-373;width:163;height:232" coordorigin="3345,-373" coordsize="163,232" path="m3350,-311r3,21l3362,-272r14,14l3395,-248r21,9l3439,-230r17,10l3460,-206r,20l3440,-181r-11,l3415,-183r-18,-11l3385,-211r-40,25l3357,-170r14,14l3388,-148r20,5l3431,-142r5,l3456,-145r20,-8l3485,-159r17,-20l3508,-198r1,-13l3509,-212r-6,-25l3496,-250r-5,-5l3475,-267r-19,-9l3427,-286r-14,-5l3397,-297r,-18l3398,-334r27,l3433,-333r19,8l3465,-310r38,-24l3498,-340r-14,-14l3467,-365r-19,-6l3426,-373r-25,2l3380,-362r-17,13l3354,-332r-4,21xe" fillcolor="#00558a" stroked="f">
              <v:path arrowok="t"/>
            </v:shape>
            <v:shape id="_x0000_s3579" style="position:absolute;left:3549;top:-373;width:82;height:231" coordorigin="3549,-373" coordsize="82,231" path="m3632,-142r-3,-40l3619,-183r-14,-14l3601,-222r-11,73l3609,-143r18,1l3632,-142xe" fillcolor="#00558a" stroked="f">
              <v:path arrowok="t"/>
            </v:shape>
            <v:shape id="_x0000_s3578" style="position:absolute;left:3549;top:-373;width:82;height:231" coordorigin="3549,-373" coordsize="82,231" path="m3689,-164r6,-6l3703,-186r5,-19l3709,-230r,-53l3709,-299r-4,-23l3699,-339r-10,-13l3669,-366r-20,-5l3628,-373r-2,l3605,-371r-19,7l3570,-352r-14,21l3551,-312r-2,21l3549,-228r2,19l3555,-187r16,26l3590,-149r11,-73l3601,-301r5,-20l3629,-332r6,l3654,-320r2,22l3656,-213r-5,21l3629,-182r3,40l3650,-144r20,-6l3689,-164xe" fillcolor="#00558a" stroked="f">
              <v:path arrowok="t"/>
            </v:shape>
            <w10:wrap anchorx="page"/>
          </v:group>
        </w:pict>
      </w:r>
      <w:r>
        <w:pict>
          <v:group id="_x0000_s3568" style="position:absolute;left:0;text-align:left;margin-left:187.5pt;margin-top:-19.1pt;width:67.6pt;height:12.5pt;z-index:-2568;mso-position-horizontal-relative:page" coordorigin="3750,-382" coordsize="1352,250">
            <v:shape id="_x0000_s3576" style="position:absolute;left:3759;top:-369;width:154;height:221" coordorigin="3759,-369" coordsize="154,221" path="m3811,-189r,-180l3759,-369r,221l3913,-148r,-41l3811,-189xe" fillcolor="#00558a" stroked="f">
              <v:path arrowok="t"/>
            </v:shape>
            <v:shape id="_x0000_s3575" style="position:absolute;left:3959;top:-369;width:168;height:227" coordorigin="3959,-369" coordsize="168,227" path="m4011,-369r-52,l3959,-218r2,20l3967,-179r15,18l4003,-149r21,5l4046,-142r20,-2l4086,-149r17,-10l4110,-166r12,-20l4126,-207r1,-16l4127,-369r-52,l4075,-223r-3,22l4058,-185r-15,3l4026,-186r-13,-18l4011,-223r,-146xe" fillcolor="#00558a" stroked="f">
              <v:path arrowok="t"/>
            </v:shape>
            <v:shape id="_x0000_s3574" style="position:absolute;left:4169;top:-369;width:170;height:221" coordorigin="4169,-369" coordsize="170,221" path="m4228,-148r53,l4281,-328r58,l4339,-369r-170,l4169,-328r59,l4228,-148xe" fillcolor="#00558a" stroked="f">
              <v:path arrowok="t"/>
            </v:shape>
            <v:shape id="_x0000_s3573" style="position:absolute;left:4359;top:-369;width:106;height:221" coordorigin="4359,-369" coordsize="106,221" path="m4465,-350r,-19l4359,-369r,19l4386,-350r,183l4359,-167r,19l4465,-148r,-20l4438,-168r,-182l4465,-350xe" fillcolor="#00558a" stroked="f">
              <v:path arrowok="t"/>
            </v:shape>
            <v:shape id="_x0000_s3572" style="position:absolute;left:4500;top:-373;width:160;height:231" coordorigin="4500,-373" coordsize="160,231" path="m4640,-164r5,-6l4653,-186r5,-19l4660,-230r,-53l4659,-299r-4,-23l4649,-339r-10,-13l4619,-366r-20,-5l4578,-373r-2,l4555,-371r-19,7l4520,-352r-14,21l4501,-312r-1,21l4500,-228r1,19l4506,-187r16,26l4540,-149r11,-73l4552,-301r4,-20l4580,-332r5,l4604,-320r3,22l4606,-213r-5,21l4579,-182r3,40l4600,-144r20,-6l4640,-164xe" fillcolor="#00558a" stroked="f">
              <v:path arrowok="t"/>
            </v:shape>
            <v:shape id="_x0000_s3571" style="position:absolute;left:4500;top:-373;width:160;height:231" coordorigin="4500,-373" coordsize="160,231" path="m4582,-142r-3,-40l4569,-183r-14,-14l4551,-222r-11,73l4559,-143r18,1l4582,-142xe" fillcolor="#00558a" stroked="f">
              <v:path arrowok="t"/>
            </v:shape>
            <v:shape id="_x0000_s3570" style="position:absolute;left:4716;top:-369;width:168;height:221" coordorigin="4716,-369" coordsize="168,221" path="m4762,-148r,-103l4762,-271r-1,-20l4763,-291r11,25l4780,-255r62,107l4883,-148r,-221l4837,-369r,93l4838,-261r1,22l4836,-241r-3,-8l4832,-250r-2,-5l4827,-261r-3,-5l4764,-369r-48,l4716,-148r46,xe" fillcolor="#00558a" stroked="f">
              <v:path arrowok="t"/>
            </v:shape>
            <v:shape id="_x0000_s3569" style="position:absolute;left:4929;top:-373;width:163;height:232" coordorigin="4929,-373" coordsize="163,232" path="m4934,-311r2,21l4946,-272r14,14l4978,-248r21,9l5023,-230r16,10l5044,-206r,20l5024,-181r-11,l4999,-183r-18,-11l4969,-211r-40,25l4940,-170r15,14l4972,-148r20,5l5015,-142r5,l5040,-145r20,-8l5069,-159r16,-20l5092,-198r,-13l5092,-212r-5,-25l5080,-250r-5,-5l5058,-267r-18,-9l5010,-286r-14,-5l4981,-297r,-18l4982,-334r26,l5016,-333r19,8l5048,-310r39,-24l5082,-340r-14,-14l5051,-365r-19,-6l5010,-373r-25,2l4963,-362r-16,13l4937,-332r-3,21xe" fillcolor="#00558a" stroked="f">
              <v:path arrowok="t"/>
            </v:shape>
            <w10:wrap anchorx="page"/>
          </v:group>
        </w:pict>
      </w:r>
      <w:r>
        <w:pict>
          <v:group id="_x0000_s3565" style="position:absolute;left:0;text-align:left;margin-left:257.2pt;margin-top:-18.35pt;width:18.8pt;height:11.4pt;z-index:-2567;mso-position-horizontal-relative:page" coordorigin="5144,-367" coordsize="376,228">
            <v:shape id="_x0000_s3567" style="position:absolute;left:5153;top:-358;width:136;height:210" coordorigin="5153,-358" coordsize="136,210" path="m5175,-167r,-82l5270,-249r,-19l5175,-268r,-72l5286,-340r,-18l5153,-358r,210l5289,-148r,-19l5175,-167xe" fillcolor="black" stroked="f">
              <v:path arrowok="t"/>
            </v:shape>
            <v:shape id="_x0000_s3566" style="position:absolute;left:5337;top:-358;width:174;height:210" coordorigin="5337,-358" coordsize="174,210" path="m5417,-230r2,-5l5422,-240r5,3l5429,-232r4,7l5433,-224r4,6l5486,-148r25,l5436,-257r69,-101l5481,-358r-36,53l5438,-293r-1,1l5429,-279r-3,6l5422,-277r-9,-13l5409,-297r-42,-61l5342,-358r69,102l5337,-148r24,l5407,-216r8,-11l5417,-230xe" fillcolor="black" stroked="f">
              <v:path arrowok="t"/>
            </v:shape>
            <w10:wrap anchorx="page"/>
          </v:group>
        </w:pict>
      </w:r>
      <w:r>
        <w:pict>
          <v:group id="_x0000_s3560" style="position:absolute;left:0;text-align:left;margin-left:278.4pt;margin-top:-18.6pt;width:17.7pt;height:12pt;z-index:-2566;mso-position-horizontal-relative:page" coordorigin="5568,-372" coordsize="354,240">
            <v:shape id="_x0000_s3564" style="position:absolute;left:5577;top:-358;width:137;height:210" coordorigin="5577,-358" coordsize="137,210" path="m5695,-250r5,-6l5709,-272r5,-25l5713,-310r-7,-19l5693,-344r-13,-8l5662,-357r-24,-1l5577,-358r22,17l5636,-341r15,1l5673,-334r14,14l5692,-295r-1,11l5682,-267r-18,10l5642,-236r14,l5676,-240r19,-10xe" fillcolor="black" stroked="f">
              <v:path arrowok="t"/>
            </v:shape>
            <v:shape id="_x0000_s3563" style="position:absolute;left:5577;top:-358;width:137;height:210" coordorigin="5577,-358" coordsize="137,210" path="m5664,-257r-28,3l5599,-254r,-87l5577,-358r,210l5599,-148r,-88l5642,-236r22,-21xe" fillcolor="black" stroked="f">
              <v:path arrowok="t"/>
            </v:shape>
            <v:shape id="_x0000_s3562" style="position:absolute;left:5764;top:-363;width:149;height:222" coordorigin="5764,-363" coordsize="149,222" path="m5840,-140r9,-1l5867,-146r18,-12l5899,-180r4,-9l5908,-206r3,-21l5912,-251r,-6l5911,-279r-4,-21l5901,-318r-8,-16l5876,-352r-18,-8l5837,-363r-15,2l5800,-352r-14,14l5777,-325r-8,21l5766,-283r-2,19l5764,-245r,5l5765,-221r4,21l5776,-180r11,17l5786,-231r,-18l5786,-251r,-16l5789,-289r6,-23l5799,-320r14,-16l5838,-345r9,1l5866,-334r13,18l5886,-294r3,23l5890,-251r,4l5889,-228r-3,20l5879,-187r-6,10l5858,-163r-21,5l5829,-159r-17,-8l5797,-186r-2,-4l5806,-148r20,7l5840,-140xe" fillcolor="black" stroked="f">
              <v:path arrowok="t"/>
            </v:shape>
            <v:shape id="_x0000_s3561" style="position:absolute;left:5764;top:-363;width:149;height:222" coordorigin="5764,-363" coordsize="149,222" path="m5789,-211r-3,-20l5787,-163r19,15l5795,-190r-6,-21xe" fillcolor="black" stroked="f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559" type="#_x0000_t75" style="position:absolute;left:0;text-align:left;margin-left:33.45pt;margin-top:40.8pt;width:86.05pt;height:49.65pt;z-index:-2565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3558" type="#_x0000_t75" style="position:absolute;left:0;text-align:left;margin-left:123.95pt;margin-top:-77.05pt;width:71.6pt;height:48.35pt;z-index:-2564;mso-position-horizontal-relative:page">
            <v:imagedata r:id="rId8" o:title=""/>
            <w10:wrap anchorx="page"/>
          </v:shape>
        </w:pict>
      </w:r>
      <w:r>
        <w:pict>
          <v:group id="_x0000_s3555" style="position:absolute;left:0;text-align:left;margin-left:200.15pt;margin-top:-77.3pt;width:31pt;height:49.45pt;z-index:-2563;mso-position-horizontal-relative:page" coordorigin="4003,-1546" coordsize="620,989">
            <v:shape id="_x0000_s3557" style="position:absolute;left:4012;top:-1537;width:602;height:971" coordorigin="4012,-1537" coordsize="602,971" path="m4012,-1019r1,13l4013,-991r1,17l4016,-956r2,19l4020,-917r3,21l4027,-874r4,22l4036,-829r6,22l4049,-784r8,22l4066,-740r10,21l4087,-698r16,25l4121,-651r19,19l4137,-1021r,-32l4138,-1088r3,-39l4145,-1169r6,-43l4158,-1256r13,-48l4190,-1347r25,-35l4245,-1408r35,-17l4321,-1430r14,l4366,-1425r27,12l4417,-1395r21,26l4455,-1336r14,42l4479,-1243r4,30l4486,-1182r2,35l4490,-1110r,39l4490,-1044r-1,28l4488,-988r-2,28l4484,-933r-3,27l4477,-879r-5,26l4466,-829r-14,46l4433,-743r-25,32l4379,-688r-36,12l4322,-674r-3,l4293,-677r-42,-13l4218,-714r-25,-31l4175,-782r-13,-40l4150,-869r9,253l4198,-593r38,15l4270,-570r41,4l4312,-566r48,-3l4396,-576r37,-14l4470,-613r35,-34l4538,-695r20,-39l4572,-769r12,-36l4593,-843r8,-39l4607,-923r4,-41l4613,-1007r1,-44l4614,-1099r-1,-49l4610,-1194r-6,-43l4597,-1278r-10,-38l4575,-1352r-16,-33l4541,-1417r-22,-30l4495,-1472r-33,-25l4425,-1516r-39,-14l4346,-1536r-20,-1l4300,-1536r-49,8l4204,-1510r-43,27l4122,-1446r-34,49l4059,-1338r-12,35l4037,-1266r-9,41l4021,-1182r-5,48l4013,-1084r-1,54l4012,-1019xe" fillcolor="black" stroked="f">
              <v:path arrowok="t"/>
            </v:shape>
            <v:shape id="_x0000_s3556" style="position:absolute;left:4137;top:-1021;width:22;height:404" coordorigin="4137,-1021" coordsize="22,404" path="m4159,-616r-9,-253l4146,-892r-3,-22l4141,-935r-2,-20l4138,-974r-1,-17l4137,-1007r,-14l4140,-632r19,16xe" fillcolor="black" stroked="f">
              <v:path arrowok="t"/>
            </v:shape>
            <w10:wrap anchorx="page"/>
          </v:group>
        </w:pict>
      </w:r>
      <w:r>
        <w:pict>
          <v:group id="_x0000_s3551" style="position:absolute;left:0;text-align:left;margin-left:233.7pt;margin-top:-76.25pt;width:37.6pt;height:47.9pt;z-index:-2562;mso-position-horizontal-relative:page" coordorigin="4674,-1525" coordsize="752,958">
            <v:shape id="_x0000_s3554" style="position:absolute;left:4683;top:-1516;width:529;height:933" coordorigin="4683,-1516" coordsize="529,933" path="m5030,-1516r-347,l4683,-1410r217,l4900,-686r-203,l4697,-583r515,l5212,-686r-182,l5030,-1516xe" fillcolor="black" stroked="f">
              <v:path arrowok="t"/>
            </v:shape>
            <v:shape id="_x0000_s3553" style="position:absolute;left:5274;top:-910;width:144;height:897" coordorigin="5274,-910" coordsize="144,897" path="m5402,-851r-4,-20l5396,-891r,-19l5386,-653r15,14l5417,-627r-11,-204l5402,-851xe" fillcolor="black" stroked="f">
              <v:path arrowok="t"/>
            </v:shape>
            <v:shape id="_x0000_s3552" style="position:absolute;left:5274;top:-910;width:144;height:897" coordorigin="5274,-910" coordsize="144,897" path="m5274,-1010r,27l5274,-959r1,23l5277,-913r2,22l5283,-869r3,21l5291,-828r5,19l5302,-790r7,18l5316,-754r8,16l5333,-722r9,16l5352,-692r20,24l5386,-653r10,-257l5397,-929r5,-19l5409,-967r11,-19l5434,-1004r14,-15l5463,-1031r18,-12l5493,-1049r18,-8l5530,-1063r19,-4l5569,-1070r21,-1l5591,-1071r24,1l5638,-1067r20,5l5677,-1055r16,10l5708,-1034r12,11l5731,-1008r10,16l5749,-975r6,20l5759,-935r3,22l5763,-890r,3l5763,-862r-3,22l5757,-818r-5,20l5745,-780r-8,17l5728,-747r-10,14l5703,-718r-16,11l5670,-697r-18,8l5632,-684r-22,3l5587,-680r-1,l5565,-681r-20,-3l5526,-690r-18,-8l5490,-708r-18,-14l5458,-736r-13,-16l5433,-768r-10,-19l5412,-813r-6,-18l5417,-627r17,11l5452,-606r18,8l5489,-591r19,6l5529,-580r21,3l5572,-576r16,l5611,-576r22,-2l5654,-581r21,-5l5694,-591r19,-7l5731,-607r34,-20l5795,-652r20,-21l5837,-704r17,-35l5861,-757r6,-19l5872,-796r4,-21l5879,-839r2,-23l5881,-885r,-2l5881,-910r-2,-22l5876,-954r-4,-21l5866,-994r-7,-19l5842,-1048r-22,-32l5795,-1106r-31,-24l5729,-1147r-19,-7l5690,-1160r-21,-4l5648,-1167r-23,-2l5610,-1169r-23,1l5564,-1166r-22,3l5522,-1158r-20,7l5483,-1143r-17,9l5434,-1112r-28,29l5397,-1071r1,-26l5401,-1121r3,-24l5408,-1167r4,-21l5417,-1209r6,-19l5429,-1247r7,-17l5444,-1281r8,-16l5461,-1311r10,-14l5491,-1348r15,-13l5521,-1373r16,-11l5554,-1393r19,-8l5592,-1408r20,-5l5633,-1417r22,-3l5678,-1421r16,-1l5716,-1421r21,1l5757,-1417r19,4l5794,-1409r17,6l5811,-1509r-21,-6l5753,-1521r-21,-1l5709,-1523r-16,l5669,-1523r-23,2l5623,-1519r-21,3l5580,-1512r-20,6l5540,-1500r-19,7l5503,-1486r-18,9l5468,-1467r-17,11l5436,-1445r-15,13l5407,-1419r-14,15l5380,-1389r-11,15l5350,-1345r-9,16l5333,-1312r-7,17l5319,-1277r-7,18l5306,-1239r-6,20l5295,-1199r-4,22l5287,-1156r-4,23l5280,-1110r-2,24l5276,-1061r-1,25l5274,-1010xe" fillcolor="black" stroked="f">
              <v:path arrowok="t"/>
            </v:shape>
            <w10:wrap anchorx="page"/>
          </v:group>
        </w:pict>
      </w:r>
      <w:r>
        <w:pict>
          <v:group id="_x0000_s3548" style="position:absolute;left:0;text-align:left;margin-left:33.45pt;margin-top:24.25pt;width:28.05pt;height:21.05pt;z-index:-2561;mso-position-horizontal-relative:page" coordorigin="669,485" coordsize="561,421">
            <v:shape id="_x0000_s3550" style="position:absolute;left:678;top:514;width:277;height:383" coordorigin="678,514" coordsize="277,383" path="m803,537r,360l830,897r,-360l955,537r,-23l678,514r,23l803,537xe" fillcolor="black" stroked="f">
              <v:path arrowok="t"/>
            </v:shape>
            <v:shape id="_x0000_s3549" style="position:absolute;left:1006;top:494;width:215;height:403" coordorigin="1006,494" coordsize="215,403" path="m1127,618r-19,2l1089,625r-17,8l1059,642r-14,15l1034,673r-1,l1033,494r-27,l1006,897r27,l1033,719r1,-8l1037,703r1,-3l1048,682r13,-17l1078,653r20,-9l1119,641r1,l1144,645r20,10l1178,670r9,19l1192,711r2,25l1194,897r27,l1221,732r-1,-15l1214,684r-11,-25l1188,641r-17,-12l1155,622r-16,-3l1127,618xe" fillcolor="black" stroked="f">
              <v:path arrowok="t"/>
            </v:shape>
            <w10:wrap anchorx="page"/>
          </v:group>
        </w:pict>
      </w:r>
      <w:r>
        <w:pict>
          <v:group id="_x0000_s3545" style="position:absolute;left:0;text-align:left;margin-left:65.1pt;margin-top:30.9pt;width:11.45pt;height:14.25pt;z-index:-2560;mso-position-horizontal-relative:page" coordorigin="1302,618" coordsize="229,285">
            <v:shape id="_x0000_s3547" style="position:absolute;left:1302;top:618;width:229;height:285" coordorigin="1302,618" coordsize="229,285" path="m1531,749r,-10l1530,723r-4,-19l1520,683r-10,-19l1497,646r-19,-15l1456,647r19,13l1488,677r9,20l1501,717r1,19l1330,736r2,-12l1340,655r-13,16l1316,691r-7,22l1304,738r-2,28l1302,775r3,24l1311,821r9,20l1332,859r14,15l1364,886r19,9l1405,901r24,2l1441,903r27,-3l1490,895r15,-5l1515,885r-7,-21l1497,869r-16,5l1460,878r-27,1l1412,878r-19,-6l1375,864r-15,-13l1347,835r-10,-21l1331,788r-2,-30l1530,758r1,-5l1531,749xe" fillcolor="black" stroked="f">
              <v:path arrowok="t"/>
            </v:shape>
            <v:shape id="_x0000_s3546" style="position:absolute;left:1302;top:618;width:229;height:285" coordorigin="1302,618" coordsize="229,285" path="m1332,724r6,-20l1347,685r12,-18l1376,653r20,-9l1421,640r10,1l1456,647r22,-16l1454,622r-29,-4l1412,619r-21,4l1372,630r-17,11l1340,655r-8,69xe" fillcolor="black" stroked="f">
              <v:path arrowok="t"/>
            </v:shape>
            <w10:wrap anchorx="page"/>
          </v:group>
        </w:pict>
      </w:r>
      <w:r>
        <w:pict>
          <v:group id="_x0000_s3543" style="position:absolute;left:0;text-align:left;margin-left:87.65pt;margin-top:25.7pt;width:13.25pt;height:19.15pt;z-index:-2559;mso-position-horizontal-relative:page" coordorigin="1753,514" coordsize="265,383">
            <v:shape id="_x0000_s3544" style="position:absolute;left:1753;top:514;width:265;height:383" coordorigin="1753,514" coordsize="265,383" path="m2018,514r-27,l1991,682r-211,l1780,514r-27,l1753,897r27,l1780,705r211,l1991,897r27,l2018,514xe" fillcolor="black" stroked="f">
              <v:path arrowok="t"/>
            </v:shape>
            <w10:wrap anchorx="page"/>
          </v:group>
        </w:pict>
      </w:r>
      <w:r>
        <w:pict>
          <v:group id="_x0000_s3540" style="position:absolute;left:0;text-align:left;margin-left:106.25pt;margin-top:26.15pt;width:2.2pt;height:18.7pt;z-index:-2558;mso-position-horizontal-relative:page" coordorigin="2125,523" coordsize="44,374">
            <v:shape id="_x0000_s3542" style="position:absolute;left:2125;top:523;width:44;height:374" coordorigin="2125,523" coordsize="44,374" path="m2168,547r,-14l2160,523r-26,l2125,534r,25l2133,570r27,l2168,559r,-12xe" fillcolor="black" stroked="f">
              <v:path arrowok="t"/>
            </v:shape>
            <v:shape id="_x0000_s3541" style="position:absolute;left:2125;top:523;width:44;height:374" coordorigin="2125,523" coordsize="44,374" path="m2133,624r,273l2160,897r,-273l2133,624xe" fillcolor="black" stroked="f">
              <v:path arrowok="t"/>
            </v:shape>
            <w10:wrap anchorx="page"/>
          </v:group>
        </w:pict>
      </w:r>
      <w:r>
        <w:pict>
          <v:group id="_x0000_s3537" style="position:absolute;left:0;text-align:left;margin-left:112.15pt;margin-top:30.9pt;width:12.1pt;height:19.85pt;z-index:-2557;mso-position-horizontal-relative:page" coordorigin="2243,618" coordsize="242,397">
            <v:shape id="_x0000_s3539" style="position:absolute;left:2243;top:618;width:242;height:397" coordorigin="2243,618" coordsize="242,397" path="m2267,992r24,13l2311,1011r21,3l2353,1015r18,-1l2391,1011r20,-6l2429,996r17,-13l2461,965r7,-15l2474,933r5,-21l2482,887r1,-30l2483,683r,-22l2484,642r1,-18l2460,624r-1,46l2456,667r-9,-14l2433,640r-17,-11l2394,621r-28,-3l2357,618r-19,4l2319,628r-17,10l2286,651r-10,65l2284,694r12,-19l2310,660r17,-11l2347,643r21,-3l2374,640r23,5l2416,654r16,14l2444,684r9,19l2455,711r1,8l2456,793r-2,11l2451,813r-13,24l2424,853r-17,12l2388,872r-21,2l2355,873r-22,-5l2314,858r-16,-14l2286,827r-9,-20l2272,784r-2,-24l2271,740r1,-73l2260,686r-9,23l2245,734r-2,29l2245,785r4,23l2258,829r11,19l2282,865r17,13l2317,888r21,7l2360,897r11,-1l2395,892r20,-8l2432,872r13,-13l2455,844r1,l2456,883r,13l2452,923r-8,23l2432,964r-15,13l2400,986r-20,6l2357,993r-4,l2329,991r-20,-5l2292,979r-15,-8l2267,992xe" fillcolor="black" stroked="f">
              <v:path arrowok="t"/>
            </v:shape>
            <v:shape id="_x0000_s3538" style="position:absolute;left:2243;top:618;width:242;height:397" coordorigin="2243,618" coordsize="242,397" path="m2272,667r-1,73l2276,716r10,-65l2272,667xe" fillcolor="black" stroked="f">
              <v:path arrowok="t"/>
            </v:shape>
            <w10:wrap anchorx="page"/>
          </v:group>
        </w:pict>
      </w:r>
      <w:r>
        <w:pict>
          <v:group id="_x0000_s3535" style="position:absolute;left:0;text-align:left;margin-left:129.45pt;margin-top:24.7pt;width:10.75pt;height:20.15pt;z-index:-2556;mso-position-horizontal-relative:page" coordorigin="2589,494" coordsize="215,403">
            <v:shape id="_x0000_s3536" style="position:absolute;left:2589;top:494;width:215;height:403" coordorigin="2589,494" coordsize="215,403" path="m2709,618r-18,2l2671,625r-17,8l2642,642r-15,15l2617,673r-1,l2616,494r-27,l2589,897r27,l2616,719r1,-8l2621,700r9,-18l2644,665r17,-12l2680,644r22,-3l2702,641r25,4l2746,655r14,15l2770,689r5,22l2777,736r,161l2803,897r,-165l2803,717r-6,-33l2786,659r-15,-18l2754,629r-17,-7l2722,619r-13,-1xe" fillcolor="black" stroked="f">
              <v:path arrowok="t"/>
            </v:shape>
            <w10:wrap anchorx="page"/>
          </v:group>
        </w:pict>
      </w:r>
      <w:r>
        <w:pict>
          <v:group id="_x0000_s3531" style="position:absolute;left:0;text-align:left;margin-left:148.55pt;margin-top:25.25pt;width:26.2pt;height:20.35pt;z-index:-2555;mso-position-horizontal-relative:page" coordorigin="2971,505" coordsize="524,407">
            <v:shape id="_x0000_s3534" style="position:absolute;left:2980;top:514;width:295;height:383" coordorigin="2980,514" coordsize="295,383" path="m3118,854r-5,-17l3108,819r-6,-19l3096,781r-6,-20l3083,741r-7,-22l3008,514r-28,l3107,897r26,l3275,514r-29,l3171,719r-5,15l3158,754r-7,20l3145,794r-7,18l3133,831r-6,17l3123,866r-2,l3118,854xe" fillcolor="black" stroked="f">
              <v:path arrowok="t"/>
            </v:shape>
            <v:shape id="_x0000_s3533" style="position:absolute;left:3289;top:618;width:197;height:285" coordorigin="3289,618" coordsize="197,285" path="m3482,832r,-109l3481,702r-4,-21l3470,661r-12,-17l3441,630r-23,-9l3389,618r-3,l3367,620r-19,4l3328,631r-19,10l3318,661r9,-6l3346,647r20,-5l3386,641r13,l3425,650r16,15l3451,684r4,20l3456,721r,7l3431,729r-30,2l3375,736r-23,7l3333,753r-16,11l3305,777r-9,16l3291,809r-2,19l3290,838r5,19l3305,875r16,15l3318,824r3,-20l3330,786r14,-14l3363,763r22,-7l3408,752r24,-1l3456,751r,63l3455,820r-2,6l3446,840r,31l3456,858r2,l3462,897r24,l3486,892r-2,-20l3483,852r-1,-20xe" fillcolor="black" stroked="f">
              <v:path arrowok="t"/>
            </v:shape>
            <v:shape id="_x0000_s3532" style="position:absolute;left:3289;top:618;width:197;height:285" coordorigin="3289,618" coordsize="197,285" path="m3335,867r-13,-18l3318,824r3,66l3342,899r27,4l3392,901r22,-7l3432,883r14,-12l3446,840r-11,15l3418,868r-20,9l3372,880r-19,-3l3335,867xe" fillcolor="black" stroked="f">
              <v:path arrowok="t"/>
            </v:shape>
            <w10:wrap anchorx="page"/>
          </v:group>
        </w:pict>
      </w:r>
      <w:r>
        <w:pict>
          <v:group id="_x0000_s3529" style="position:absolute;left:0;text-align:left;margin-left:179.9pt;margin-top:24.7pt;width:0;height:20.15pt;z-index:-2554;mso-position-horizontal-relative:page" coordorigin="3599,494" coordsize="0,403">
            <v:shape id="_x0000_s3530" style="position:absolute;left:3599;top:494;width:0;height:403" coordorigin="3599,494" coordsize="0,403" path="m3599,494r,403e" filled="f" strokeweight=".50589mm">
              <v:path arrowok="t"/>
            </v:shape>
            <w10:wrap anchorx="page"/>
          </v:group>
        </w:pict>
      </w:r>
      <w:r>
        <w:pict>
          <v:group id="_x0000_s3527" style="position:absolute;left:0;text-align:left;margin-left:185.85pt;margin-top:31.2pt;width:10.7pt;height:13.95pt;z-index:-2553;mso-position-horizontal-relative:page" coordorigin="3717,624" coordsize="214,279">
            <v:shape id="_x0000_s3528" style="position:absolute;left:3717;top:624;width:214;height:279" coordorigin="3717,624" coordsize="214,279" path="m3795,902r15,1l3821,902r24,-4l3865,888r16,-12l3894,863r10,-14l3905,849r1,48l3931,897r,-6l3930,871r-1,-20l3929,830r,-206l3902,624r,181l3900,816r-3,8l3889,838r-13,16l3860,867r-20,9l3817,879r-6,l3789,874r-18,-10l3759,848r-9,-20l3746,805r-2,-27l3744,624r-27,l3717,783r1,22l3724,837r10,24l3748,879r15,12l3779,898r16,4xe" fillcolor="black" stroked="f">
              <v:path arrowok="t"/>
            </v:shape>
            <w10:wrap anchorx="page"/>
          </v:group>
        </w:pict>
      </w:r>
      <w:r>
        <w:pict>
          <v:group id="_x0000_s3524" style="position:absolute;left:0;text-align:left;margin-left:200.65pt;margin-top:30.9pt;width:11.45pt;height:14.25pt;z-index:-2552;mso-position-horizontal-relative:page" coordorigin="4013,618" coordsize="229,285">
            <v:shape id="_x0000_s3526" style="position:absolute;left:4013;top:618;width:229;height:285" coordorigin="4013,618" coordsize="229,285" path="m4241,749r,-10l4240,723r-3,-19l4231,683r-10,-19l4207,646r-18,-15l4167,647r19,13l4199,677r8,20l4212,717r1,19l4041,736r2,-12l4050,655r-13,16l4027,691r-8,22l4014,738r-1,28l4013,775r3,24l4022,821r9,20l4042,859r15,15l4074,886r20,9l4116,901r24,2l4152,903r27,-3l4200,895r16,-5l4225,885r-6,-21l4208,869r-17,5l4170,878r-27,1l4123,878r-20,-6l4086,864r-16,-13l4057,835r-9,-21l4041,788r-2,-30l4240,758r1,-5l4241,749xe" fillcolor="black" stroked="f">
              <v:path arrowok="t"/>
            </v:shape>
            <v:shape id="_x0000_s3525" style="position:absolute;left:4013;top:618;width:229;height:285" coordorigin="4013,618" coordsize="229,285" path="m4043,724r5,-20l4057,685r13,-18l4086,653r21,-9l4132,640r9,1l4167,647r22,-16l4165,622r-30,-4l4122,619r-20,4l4083,630r-17,11l4050,655r-7,69xe" fillcolor="black" stroked="f">
              <v:path arrowok="t"/>
            </v:shape>
            <w10:wrap anchorx="page"/>
          </v:group>
        </w:pict>
      </w:r>
      <w:r>
        <w:pict>
          <v:group id="_x0000_s3522" style="position:absolute;left:0;text-align:left;margin-left:222.7pt;margin-top:25.7pt;width:18.55pt;height:19.15pt;z-index:-2551;mso-position-horizontal-relative:page" coordorigin="4454,514" coordsize="371,383">
            <v:shape id="_x0000_s3523" style="position:absolute;left:4454;top:514;width:371;height:383" coordorigin="4454,514" coordsize="371,383" path="m4482,514r-28,383l4480,897r12,-176l4493,704r2,-21l4496,661r1,-22l4498,619r1,-20l4500,580r,-18l4500,546r2,l4506,559r5,17l4516,593r6,18l4529,630r7,20l4543,671r8,23l4627,897r19,l4726,688r5,-12l4739,655r7,-20l4753,615r7,-18l4766,580r6,-17l4777,546r2,l4779,570r1,19l4780,609r2,21l4783,651r1,22l4785,694r2,21l4798,897r27,l4799,514r-33,l4681,735r-4,13l4669,769r-8,20l4655,808r-6,18l4643,842r-5,17l4637,859r-8,-27l4623,814r-6,-18l4610,776r-7,-20l4595,734,4513,514r-31,xe" fillcolor="black" stroked="f">
              <v:path arrowok="t"/>
            </v:shape>
            <w10:wrap anchorx="page"/>
          </v:group>
        </w:pict>
      </w:r>
      <w:r>
        <w:pict>
          <v:group id="_x0000_s3519" style="position:absolute;left:0;text-align:left;margin-left:245pt;margin-top:30.9pt;width:9.85pt;height:14.25pt;z-index:-2550;mso-position-horizontal-relative:page" coordorigin="4901,618" coordsize="197,285">
            <v:shape id="_x0000_s3521" style="position:absolute;left:4901;top:618;width:197;height:285" coordorigin="4901,618" coordsize="197,285" path="m5093,832r,-109l5092,702r-4,-21l5081,661r-12,-17l5052,630r-23,-9l5000,618r-3,l4979,620r-20,4l4939,631r-19,10l4929,661r9,-6l4957,647r20,-5l4997,641r13,l5036,650r17,15l5062,684r4,20l5067,721r,7l5042,729r-30,2l4986,736r-23,7l4944,753r-15,11l4916,777r-8,16l4902,809r-1,19l4901,838r5,19l4917,875r15,15l4929,824r3,-20l4941,786r14,-14l4974,763r22,-7l5019,752r24,-1l5067,751r,63l5066,820r-2,6l5057,840r,31l5067,858r2,l5073,897r24,l5097,892r-2,-20l5094,852r-1,-20xe" fillcolor="black" stroked="f">
              <v:path arrowok="t"/>
            </v:shape>
            <v:shape id="_x0000_s3520" style="position:absolute;left:4901;top:618;width:197;height:285" coordorigin="4901,618" coordsize="197,285" path="m4946,867r-12,-18l4929,824r3,66l4954,899r27,4l5003,901r22,-7l5043,883r14,-12l5057,840r-11,15l5030,868r-21,9l4983,880r-19,-3l4946,867xe" fillcolor="black" stroked="f">
              <v:path arrowok="t"/>
            </v:shape>
            <w10:wrap anchorx="page"/>
          </v:group>
        </w:pict>
      </w:r>
      <w:r>
        <w:pict>
          <v:group id="_x0000_s3517" style="position:absolute;left:0;text-align:left;margin-left:259.7pt;margin-top:30.9pt;width:10.85pt;height:13.95pt;z-index:-2549;mso-position-horizontal-relative:page" coordorigin="5194,618" coordsize="217,279">
            <v:shape id="_x0000_s3518" style="position:absolute;left:5194;top:618;width:217;height:279" coordorigin="5194,618" coordsize="217,279" path="m5316,618r-11,1l5283,623r-20,8l5246,643r-14,15l5222,674r-1,l5219,624r-25,l5194,629r1,20l5196,668r,22l5196,897r27,l5223,720r2,-9l5227,704r1,-3l5237,682r13,-17l5267,653r20,-9l5309,641r1,l5334,645r20,10l5368,670r9,19l5382,712r2,24l5384,897r27,l5411,733r-1,-18l5404,683r-12,-24l5378,641r-17,-12l5344,622r-15,-3l5316,618xe" fillcolor="black" stroked="f">
              <v:path arrowok="t"/>
            </v:shape>
            <w10:wrap anchorx="page"/>
          </v:group>
        </w:pict>
      </w:r>
      <w:r>
        <w:pict>
          <v:group id="_x0000_s3512" style="position:absolute;left:0;text-align:left;margin-left:275.15pt;margin-top:23.9pt;width:26.4pt;height:21.7pt;z-index:-2548;mso-position-horizontal-relative:page" coordorigin="5503,478" coordsize="528,434">
            <v:shape id="_x0000_s3516" style="position:absolute;left:5512;top:624;width:214;height:279" coordorigin="5512,624" coordsize="214,279" path="m5590,902r15,1l5616,902r24,-4l5660,888r16,-12l5689,863r10,-14l5700,849r1,48l5726,897r,-6l5725,871r-1,-20l5724,830r,-206l5697,624r,181l5695,816r-3,8l5684,838r-13,16l5655,867r-20,9l5612,879r-6,l5584,874r-18,-10l5554,848r-9,-20l5541,805r-2,-27l5539,624r-27,l5512,783r1,22l5519,837r10,24l5543,879r15,12l5574,898r16,4xe" fillcolor="black" stroked="f">
              <v:path arrowok="t"/>
            </v:shape>
            <v:shape id="_x0000_s3515" style="position:absolute;left:5793;top:488;width:170;height:409" coordorigin="5793,488" coordsize="170,409" path="m5849,528r-8,17l5836,564r-3,22l5832,610r,14l5793,624r,22l5832,646r,251l5859,897r,-251l5932,646r,-22l5859,624r,-15l5859,588r4,-25l5870,542r11,-17l5897,514r23,-4l5936,510r11,4l5955,518r8,-21l5962,496r-17,-6l5922,488r-4,l5898,491r-19,8l5862,511r-2,2l5849,528xe" fillcolor="black" stroked="f">
              <v:path arrowok="t"/>
            </v:shape>
            <v:shape id="_x0000_s3514" style="position:absolute;left:5969;top:824;width:53;height:281" coordorigin="5969,824" coordsize="53,281" path="m6001,890r21,9l6002,849r-4,-25l5985,875r16,15xe" fillcolor="black" stroked="f">
              <v:path arrowok="t"/>
            </v:shape>
            <v:shape id="_x0000_s3513" style="position:absolute;left:5969;top:824;width:53;height:281" coordorigin="5969,824" coordsize="53,281" path="m6162,832r,-109l6161,702r-4,-21l6150,661r-12,-17l6121,630r-23,-9l6069,618r-3,l6047,620r-19,4l6008,631r-19,10l5998,661r9,-6l6026,647r20,-5l6066,641r13,l6105,650r16,15l6131,684r4,20l6136,721r,7l6111,729r-30,2l6055,736r-23,7l6013,753r-16,11l5985,777r-9,16l5971,809r-2,19l5970,838r5,19l5985,875r13,-51l6001,804r9,-18l6024,772r19,-9l6065,756r23,-4l6112,751r24,l6136,814r-1,6l6133,826r-7,14l6115,855r-17,13l6078,877r-26,3l6033,877r-18,-10l6002,849r20,50l6049,903r23,-2l6094,894r18,-11l6126,871r10,-13l6138,858r4,39l6166,897r,-5l6164,872r-1,-20l6162,832xe" fillcolor="black" stroked="f">
              <v:path arrowok="t"/>
            </v:shape>
            <w10:wrap anchorx="page"/>
          </v:group>
        </w:pict>
      </w:r>
      <w:r>
        <w:pict>
          <v:group id="_x0000_s3508" style="position:absolute;left:0;text-align:left;margin-left:34.95pt;margin-top:56.15pt;width:27.65pt;height:20.65pt;z-index:-2542;mso-position-horizontal-relative:page" coordorigin="699,1123" coordsize="553,413">
            <v:shape id="_x0000_s3511" style="position:absolute;left:708;top:1132;width:213;height:395" coordorigin="708,1132" coordsize="213,395" path="m755,1156r-15,14l728,1188r-7,20l718,1229r1,5l722,1254r7,18l739,1288r15,14l772,1315r21,10l817,1335r24,10l861,1358r15,13l886,1387r7,17l894,1425r,1l891,1448r-8,19l869,1483r-18,11l829,1502r-27,2l794,1504r-21,-3l753,1496r-19,-8l718,1479r-10,22l719,1508r18,8l757,1522r21,4l800,1527r1,l829,1525r25,-7l875,1508r16,-13l904,1479r10,-17l919,1442r2,-20l921,1414r-3,-21l911,1375r-10,-16l887,1345r-18,-12l849,1321r-24,-10l803,1301r-22,-11l765,1277r-11,-15l747,1245r-2,-20l746,1218r4,-18l759,1183r16,-14l798,1159r30,-4l842,1156r23,4l883,1166r13,7l906,1151r-12,-6l877,1139r-22,-5l830,1132r-10,1l795,1137r-21,7l755,1156xe" fillcolor="black" stroked="f">
              <v:path arrowok="t"/>
            </v:shape>
            <v:shape id="_x0000_s3510" style="position:absolute;left:988;top:1242;width:255;height:285" coordorigin="988,1242" coordsize="255,285" path="m1021,1344r7,-21l1039,1304r14,-16l1071,1276r21,-8l1116,1265r21,2l1159,1274r18,13l1192,1303r11,19l1210,1343r5,21l1216,1384r-1,23l1209,1430r-9,21l1187,1470r-15,14l1155,1495r-19,7l1115,1505r-16,-2l1079,1497r-18,-10l1046,1473r-13,-18l1024,1434r11,65l1052,1511r19,9l1091,1526r22,1l1127,1527r19,-4l1165,1517r18,-10l1199,1495r15,-16l1226,1460r9,-22l1241,1412r2,-30l1243,1371r-3,-25l1234,1324r-9,-21l1213,1286r-15,-15l1181,1259r-20,-9l1140,1244r-23,-2l1103,1243r-20,4l1063,1254r-17,10l1030,1277r-14,17l1004,1313r-9,22l990,1360r-2,27l988,1398r4,25l998,1446r10,20l1020,1484r-5,-98l1017,1366r4,-22xe" fillcolor="black" stroked="f">
              <v:path arrowok="t"/>
            </v:shape>
            <v:shape id="_x0000_s3509" style="position:absolute;left:988;top:1242;width:255;height:285" coordorigin="988,1242" coordsize="255,285" path="m1020,1484r15,15l1024,1434r-7,-23l1015,1386r5,98xe" fillcolor="black" stroked="f">
              <v:path arrowok="t"/>
            </v:shape>
            <w10:wrap anchorx="page"/>
          </v:group>
        </w:pict>
      </w:r>
      <w:r>
        <w:pict>
          <v:group id="_x0000_s3506" style="position:absolute;left:0;text-align:left;margin-left:67pt;margin-top:55.9pt;width:0;height:20.15pt;z-index:-2541;mso-position-horizontal-relative:page" coordorigin="1340,1118" coordsize="0,403">
            <v:shape id="_x0000_s3507" style="position:absolute;left:1340;top:1118;width:0;height:403" coordorigin="1340,1118" coordsize="0,403" path="m1340,1118r,403e" filled="f" strokeweight=".50658mm">
              <v:path arrowok="t"/>
            </v:shape>
            <w10:wrap anchorx="page"/>
          </v:group>
        </w:pict>
      </w:r>
      <w:r>
        <w:pict>
          <v:group id="_x0000_s3503" style="position:absolute;left:0;text-align:left;margin-left:72.5pt;margin-top:59pt;width:22.55pt;height:17.85pt;z-index:-2540;mso-position-horizontal-relative:page" coordorigin="1450,1180" coordsize="451,357">
            <v:shape id="_x0000_s3505" style="position:absolute;left:1459;top:1249;width:214;height:279" coordorigin="1459,1249" coordsize="214,279" path="m1537,1526r15,1l1563,1527r23,-5l1607,1513r16,-12l1636,1487r9,-14l1647,1473r1,48l1673,1521r,-6l1672,1496r-1,-20l1671,1455r,-206l1644,1249r,180l1641,1440r-2,9l1631,1463r-13,15l1602,1491r-20,9l1559,1504r-7,-1l1530,1499r-17,-11l1501,1473r-9,-20l1487,1429r-1,-27l1486,1249r-27,l1459,1407r1,23l1466,1461r10,24l1490,1503r15,12l1521,1523r16,3xe" fillcolor="black" stroked="f">
              <v:path arrowok="t"/>
            </v:shape>
            <v:shape id="_x0000_s3504" style="position:absolute;left:1741;top:1189;width:151;height:339" coordorigin="1741,1189" coordsize="151,339" path="m1844,1503r-17,-10l1817,1474r-2,-27l1815,1270r77,l1892,1249r-77,l1815,1189r-28,10l1787,1249r-46,l1741,1270r46,l1788,1451r2,23l1795,1493r9,15l1812,1515r17,9l1851,1527r16,l1880,1525r9,-4l1886,1500r-7,2l1869,1504r-15,l1844,1503xe" fillcolor="black" stroked="f">
              <v:path arrowok="t"/>
            </v:shape>
            <w10:wrap anchorx="page"/>
          </v:group>
        </w:pict>
      </w:r>
      <w:r>
        <w:pict>
          <v:group id="_x0000_s3500" style="position:absolute;left:0;text-align:left;margin-left:97.9pt;margin-top:57.35pt;width:2.2pt;height:18.7pt;z-index:-2539;mso-position-horizontal-relative:page" coordorigin="1958,1147" coordsize="44,374">
            <v:shape id="_x0000_s3502" style="position:absolute;left:1958;top:1147;width:44;height:374" coordorigin="1958,1147" coordsize="44,374" path="m2002,1171r,-13l1993,1147r-25,l1958,1159r,24l1967,1194r26,l2002,1183r,-12xe" fillcolor="black" stroked="f">
              <v:path arrowok="t"/>
            </v:shape>
            <v:shape id="_x0000_s3501" style="position:absolute;left:1958;top:1147;width:44;height:374" coordorigin="1958,1147" coordsize="44,374" path="m1967,1249r,272l1993,1521r,-272l1967,1249xe" fillcolor="black" stroked="f">
              <v:path arrowok="t"/>
            </v:shape>
            <w10:wrap anchorx="page"/>
          </v:group>
        </w:pict>
      </w:r>
      <w:r>
        <w:pict>
          <v:group id="_x0000_s3497" style="position:absolute;left:0;text-align:left;margin-left:103.85pt;margin-top:62.1pt;width:12.75pt;height:14.25pt;z-index:-2538;mso-position-horizontal-relative:page" coordorigin="2077,1242" coordsize="255,285">
            <v:shape id="_x0000_s3499" style="position:absolute;left:2077;top:1242;width:255;height:285" coordorigin="2077,1242" coordsize="255,285" path="m2110,1344r7,-21l2128,1304r14,-16l2160,1276r21,-8l2205,1265r20,2l2248,1274r18,13l2281,1303r11,19l2299,1343r5,21l2305,1384r-2,23l2298,1430r-9,21l2276,1470r-15,14l2244,1495r-20,7l2203,1505r-15,-2l2168,1497r-18,-10l2135,1473r-13,-18l2112,1434r11,65l2140,1511r19,9l2180,1526r22,1l2216,1527r19,-4l2254,1517r18,-10l2288,1495r15,-16l2315,1460r9,-22l2330,1412r2,-30l2332,1371r-3,-25l2323,1324r-10,-21l2301,1286r-14,-15l2270,1259r-20,-9l2229,1244r-23,-2l2191,1243r-20,4l2152,1254r-18,10l2118,1277r-14,17l2093,1313r-9,22l2079,1360r-2,27l2077,1398r3,25l2087,1446r9,20l2109,1484r-5,-98l2105,1366r5,-22xe" fillcolor="black" stroked="f">
              <v:path arrowok="t"/>
            </v:shape>
            <v:shape id="_x0000_s3498" style="position:absolute;left:2077;top:1242;width:255;height:285" coordorigin="2077,1242" coordsize="255,285" path="m2109,1484r14,15l2112,1434r-6,-23l2104,1386r5,98xe" fillcolor="black" stroked="f">
              <v:path arrowok="t"/>
            </v:shape>
            <w10:wrap anchorx="page"/>
          </v:group>
        </w:pict>
      </w:r>
      <w:r>
        <w:pict>
          <v:group id="_x0000_s3495" style="position:absolute;left:0;text-align:left;margin-left:120.7pt;margin-top:62.1pt;width:10.85pt;height:13.95pt;z-index:-2537;mso-position-horizontal-relative:page" coordorigin="2414,1242" coordsize="217,279">
            <v:shape id="_x0000_s3496" style="position:absolute;left:2414;top:1242;width:217;height:279" coordorigin="2414,1242" coordsize="217,279" path="m2536,1242r-11,1l2502,1247r-20,9l2466,1268r-14,14l2442,1298r-1,l2438,1249r-24,l2414,1254r1,19l2415,1293r1,21l2416,1521r26,l2442,1344r2,-9l2446,1328r1,-3l2457,1306r13,-16l2487,1277r19,-8l2528,1266r1,l2554,1270r19,10l2587,1295r10,19l2602,1336r2,24l2604,1521r26,l2630,1358r,-18l2623,1307r-11,-24l2597,1265r-17,-11l2564,1247r-16,-4l2536,1242xe" fillcolor="black" stroked="f">
              <v:path arrowok="t"/>
            </v:shape>
            <w10:wrap anchorx="page"/>
          </v:group>
        </w:pict>
      </w:r>
      <w:r>
        <w:pict>
          <v:group id="_x0000_s3493" style="position:absolute;left:0;text-align:left;margin-left:135.65pt;margin-top:62.1pt;width:8.05pt;height:14.25pt;z-index:-2536;mso-position-horizontal-relative:page" coordorigin="2713,1242" coordsize="161,285">
            <v:shape id="_x0000_s3494" style="position:absolute;left:2713;top:1242;width:161;height:285" coordorigin="2713,1242" coordsize="161,285" path="m2721,1316r3,20l2733,1353r14,14l2766,1380r24,11l2796,1393r23,12l2835,1418r10,15l2848,1453r,1l2843,1474r-12,16l2812,1500r-28,4l2780,1504r-22,-3l2739,1494r-16,-9l2713,1508r10,5l2741,1521r20,5l2782,1527r2,l2809,1525r23,-8l2850,1505r13,-15l2872,1471r2,-22l2874,1441r-4,-20l2860,1404r-14,-14l2827,1379r-23,-10l2780,1357r-18,-12l2751,1331r-3,-19l2749,1301r9,-18l2775,1270r26,-5l2822,1267r20,7l2855,1282r10,-22l2864,1258r-17,-8l2828,1245r-23,-3l2789,1244r-24,6l2746,1262r-13,15l2724,1296r-3,20xe" fillcolor="black" stroked="f">
              <v:path arrowok="t"/>
            </v:shape>
            <w10:wrap anchorx="page"/>
          </v:group>
        </w:pict>
      </w:r>
      <w:r>
        <w:pict>
          <v:group id="_x0000_s3490" style="position:absolute;left:0;text-align:left;margin-left:154.5pt;margin-top:57.35pt;width:2.2pt;height:18.7pt;z-index:-2535;mso-position-horizontal-relative:page" coordorigin="3090,1147" coordsize="44,374">
            <v:shape id="_x0000_s3492" style="position:absolute;left:3090;top:1147;width:44;height:374" coordorigin="3090,1147" coordsize="44,374" path="m3134,1171r,-13l3125,1147r-25,l3090,1159r,24l3099,1194r26,l3134,1183r,-12xe" fillcolor="black" stroked="f">
              <v:path arrowok="t"/>
            </v:shape>
            <v:shape id="_x0000_s3491" style="position:absolute;left:3090;top:1147;width:44;height:374" coordorigin="3090,1147" coordsize="44,374" path="m3099,1249r,272l3125,1521r,-272l3099,1249xe" fillcolor="black" stroked="f">
              <v:path arrowok="t"/>
            </v:shape>
            <w10:wrap anchorx="page"/>
          </v:group>
        </w:pict>
      </w:r>
      <w:r>
        <w:pict>
          <v:group id="_x0000_s3488" style="position:absolute;left:0;text-align:left;margin-left:161.45pt;margin-top:62.1pt;width:10.85pt;height:13.95pt;z-index:-2534;mso-position-horizontal-relative:page" coordorigin="3229,1242" coordsize="217,279">
            <v:shape id="_x0000_s3489" style="position:absolute;left:3229;top:1242;width:217;height:279" coordorigin="3229,1242" coordsize="217,279" path="m3351,1242r-11,1l3318,1247r-20,9l3281,1268r-13,14l3258,1298r-2,l3254,1249r-25,l3230,1254r,19l3231,1293r,21l3231,1521r27,l3258,1344r2,-9l3262,1328r1,-3l3272,1306r14,-16l3303,1277r19,-8l3344,1266r1,l3370,1270r19,10l3403,1295r9,19l3418,1336r1,24l3419,1521r27,l3446,1358r-1,-18l3439,1307r-11,-24l3413,1265r-17,-11l3379,1247r-15,-4l3351,1242xe" fillcolor="black" stroked="f">
              <v:path arrowok="t"/>
            </v:shape>
            <w10:wrap anchorx="page"/>
          </v:group>
        </w:pict>
      </w:r>
      <w:r>
        <w:pict>
          <v:group id="_x0000_s3486" style="position:absolute;left:0;text-align:left;margin-left:182.65pt;margin-top:59.45pt;width:7.55pt;height:16.95pt;z-index:-2533;mso-position-horizontal-relative:page" coordorigin="3653,1189" coordsize="151,339">
            <v:shape id="_x0000_s3487" style="position:absolute;left:3653;top:1189;width:151;height:339" coordorigin="3653,1189" coordsize="151,339" path="m3755,1503r-17,-10l3729,1474r-3,-27l3726,1270r78,l3804,1249r-78,l3726,1189r-27,10l3699,1249r-46,l3653,1270r46,l3699,1451r2,23l3707,1493r9,15l3723,1515r17,9l3762,1527r17,l3791,1525r9,-4l3797,1500r-7,2l3780,1504r-14,l3755,1503xe" fillcolor="black" stroked="f">
              <v:path arrowok="t"/>
            </v:shape>
            <w10:wrap anchorx="page"/>
          </v:group>
        </w:pict>
      </w:r>
      <w:r>
        <w:pict>
          <v:group id="_x0000_s3484" style="position:absolute;left:0;text-align:left;margin-left:193.9pt;margin-top:55.9pt;width:10.75pt;height:20.15pt;z-index:-2532;mso-position-horizontal-relative:page" coordorigin="3878,1118" coordsize="215,403">
            <v:shape id="_x0000_s3485" style="position:absolute;left:3878;top:1118;width:215;height:403" coordorigin="3878,1118" coordsize="215,403" path="m3998,1242r-18,2l3961,1249r-18,9l3931,1267r-14,14l3906,1298r-1,l3905,1118r-27,l3878,1521r27,l3905,1344r1,-8l3909,1328r1,-3l3919,1306r14,-16l3950,1277r19,-8l3991,1266r1,l4016,1269r19,10l4049,1295r10,19l4064,1336r2,24l4066,1521r27,l4093,1357r-1,-16l4086,1308r-11,-25l4060,1266r-17,-12l4026,1247r-15,-4l3998,1242xe" fillcolor="black" stroked="f">
              <v:path arrowok="t"/>
            </v:shape>
            <w10:wrap anchorx="page"/>
          </v:group>
        </w:pict>
      </w:r>
      <w:r>
        <w:pict>
          <v:group id="_x0000_s3481" style="position:absolute;left:0;text-align:left;margin-left:208.7pt;margin-top:62.1pt;width:11.45pt;height:14.25pt;z-index:-2531;mso-position-horizontal-relative:page" coordorigin="4174,1242" coordsize="229,285">
            <v:shape id="_x0000_s3483" style="position:absolute;left:4174;top:1242;width:229;height:285" coordorigin="4174,1242" coordsize="229,285" path="m4403,1378r,-14l4401,1347r-3,-19l4392,1308r-10,-20l4368,1270r-18,-14l4328,1271r19,13l4360,1301r9,20l4373,1341r1,20l4202,1361r2,-12l4212,1279r-13,17l4188,1316r-8,22l4175,1363r-1,27l4174,1399r3,24l4183,1446r9,20l4204,1484r14,15l4235,1511r20,9l4277,1525r24,2l4313,1527r27,-3l4361,1520r16,-6l4387,1510r-7,-22l4369,1493r-16,5l4332,1502r-28,2l4284,1502r-19,-5l4247,1488r-16,-12l4219,1459r-10,-21l4203,1412r-2,-30l4401,1382r2,-4xe" fillcolor="black" stroked="f">
              <v:path arrowok="t"/>
            </v:shape>
            <v:shape id="_x0000_s3482" style="position:absolute;left:4174;top:1242;width:229;height:285" coordorigin="4174,1242" coordsize="229,285" path="m4204,1349r6,-20l4218,1309r13,-17l4247,1278r21,-10l4293,1265r10,l4328,1271r22,-15l4326,1246r-30,-4l4284,1243r-21,4l4244,1254r-17,11l4212,1279r-8,70xe" fillcolor="black" stroked="f">
              <v:path arrowok="t"/>
            </v:shape>
            <w10:wrap anchorx="page"/>
          </v:group>
        </w:pict>
      </w:r>
      <w:r>
        <w:pict>
          <v:group id="_x0000_s3477" style="position:absolute;left:0;text-align:left;margin-left:229.35pt;margin-top:56.15pt;width:29.2pt;height:20.65pt;z-index:-2530;mso-position-horizontal-relative:page" coordorigin="4587,1123" coordsize="584,413">
            <v:shape id="_x0000_s3480" style="position:absolute;left:4596;top:1139;width:302;height:383" coordorigin="4596,1139" coordsize="302,383" path="m4726,1236r3,-10l4735,1207r6,-19l4746,1169r1,l4750,1179r5,18l4760,1216r7,21l4814,1365r-135,l4671,1387r151,l4870,1521r28,l4760,1139r-26,l4726,1236xe" fillcolor="black" stroked="f">
              <v:path arrowok="t"/>
            </v:shape>
            <v:shape id="_x0000_s3479" style="position:absolute;left:4596;top:1139;width:302;height:383" coordorigin="4596,1139" coordsize="302,383" path="m4734,1139r-138,382l4623,1521r48,-134l4679,1365r47,-129l4734,1139xe" fillcolor="black" stroked="f">
              <v:path arrowok="t"/>
            </v:shape>
            <v:shape id="_x0000_s3478" style="position:absolute;left:4949;top:1132;width:213;height:395" coordorigin="4949,1132" coordsize="213,395" path="m4995,1156r-15,14l4969,1188r-8,20l4959,1229r,5l4962,1254r7,18l4980,1288r14,14l5012,1315r21,10l5058,1335r23,10l5101,1358r15,13l5127,1387r6,17l5135,1425r,1l5132,1448r-9,19l5110,1483r-19,11l5069,1502r-26,2l5034,1504r-21,-3l4993,1496r-18,-8l4959,1479r-10,22l4959,1508r18,8l4997,1522r22,4l5040,1527r1,l5070,1525r24,-7l5115,1508r17,-13l5145,1479r9,-17l5160,1442r2,-20l5161,1414r-3,-21l5151,1375r-10,-16l5127,1345r-17,-12l5089,1321r-24,-10l5043,1301r-21,-11l5006,1277r-12,-15l4988,1245r-2,-20l4986,1218r4,-18l5000,1183r16,-14l5038,1159r30,-4l5082,1156r24,4l5124,1166r12,7l5146,1151r-11,-6l5118,1139r-22,-5l5070,1132r-10,1l5036,1137r-22,7l4995,1156xe" fillcolor="black" stroked="f">
              <v:path arrowok="t"/>
            </v:shape>
            <w10:wrap anchorx="page"/>
          </v:group>
        </w:pict>
      </w:r>
      <w:r>
        <w:pict>
          <v:group id="_x0000_s3473" style="position:absolute;left:0;text-align:left;margin-left:262pt;margin-top:56.5pt;width:28.5pt;height:20.05pt;z-index:-2529;mso-position-horizontal-relative:page" coordorigin="5240,1130" coordsize="570,401">
            <v:shape id="_x0000_s3476" style="position:absolute;left:5249;top:1139;width:198;height:383" coordorigin="5249,1139" coordsize="198,383" path="m5276,1498r,-167l5429,1331r,-23l5276,1308r,-147l5438,1161r,-22l5249,1139r,382l5447,1521r,-23l5276,1498xe" fillcolor="black" stroked="f">
              <v:path arrowok="t"/>
            </v:shape>
            <v:shape id="_x0000_s3475" style="position:absolute;left:5498;top:1139;width:303;height:383" coordorigin="5498,1139" coordsize="303,383" path="m5629,1236r3,-10l5638,1207r5,-19l5649,1169r1,l5652,1179r5,18l5663,1216r7,21l5716,1365r-134,l5573,1387r152,l5773,1521r28,l5663,1139r-26,l5629,1236xe" fillcolor="black" stroked="f">
              <v:path arrowok="t"/>
            </v:shape>
            <v:shape id="_x0000_s3474" style="position:absolute;left:5498;top:1139;width:303;height:383" coordorigin="5498,1139" coordsize="303,383" path="m5637,1139r-139,382l5526,1521r47,-134l5582,1365r47,-129l5637,1139xe" fillcolor="black" stroked="f">
              <v:path arrowok="t"/>
            </v:shape>
            <w10:wrap anchorx="page"/>
          </v:group>
        </w:pict>
      </w:r>
      <w:r>
        <w:pict>
          <v:group id="_x0000_s3471" style="position:absolute;left:0;text-align:left;margin-left:293.7pt;margin-top:56.95pt;width:13.5pt;height:19.15pt;z-index:-2528;mso-position-horizontal-relative:page" coordorigin="5874,1139" coordsize="270,383">
            <v:shape id="_x0000_s3472" style="position:absolute;left:5874;top:1139;width:270;height:383" coordorigin="5874,1139" coordsize="270,383" path="m5900,1521r,-252l5899,1249r,-19l5898,1212r,-18l5897,1176r3,2l5908,1195r10,16l5928,1228r10,17l5949,1263r11,18l5972,1299r146,222l6143,1521r,-382l6117,1139r,229l6117,1388r1,20l6118,1427r1,19l6120,1465r1,19l6120,1485r-8,-16l6103,1453r-9,-16l6084,1420r-11,-17l6061,1384r-12,-19l5899,1139r-25,l5874,1521r26,xe" fillcolor="black" stroked="f">
              <v:path arrowok="t"/>
            </v:shape>
            <w10:wrap anchorx="page"/>
          </v:group>
        </w:pict>
      </w:r>
      <w:r>
        <w:pict>
          <v:group id="_x0000_s3469" style="position:absolute;left:0;text-align:left;margin-left:387.35pt;margin-top:62.1pt;width:10.85pt;height:13.95pt;z-index:-2523;mso-position-horizontal-relative:page" coordorigin="7747,1242" coordsize="217,279">
            <v:shape id="_x0000_s3470" style="position:absolute;left:7747;top:1242;width:217;height:279" coordorigin="7747,1242" coordsize="217,279" path="m7869,1242r-11,1l7835,1247r-19,9l7799,1268r-14,14l7775,1298r-1,l7772,1249r-25,l7747,1254r1,19l7749,1293r,21l7749,1521r27,l7776,1344r1,-9l7780,1328r1,-3l7790,1306r13,-16l7820,1277r20,-8l7861,1266r1,l7887,1270r19,10l7920,1295r10,19l7935,1336r2,24l7937,1521r26,l7963,1358r,-18l7956,1307r-11,-24l7930,1265r-16,-11l7897,1247r-16,-4l7869,1242xe" fillcolor="black" stroked="f">
              <v:path arrowok="t"/>
            </v:shape>
            <w10:wrap anchorx="page"/>
          </v:group>
        </w:pict>
      </w:r>
      <w:r>
        <w:rPr>
          <w:b/>
          <w:i/>
          <w:color w:val="00558A"/>
          <w:position w:val="-1"/>
          <w:sz w:val="26"/>
          <w:szCs w:val="26"/>
        </w:rPr>
        <w:t>·</w:t>
      </w:r>
      <w:r>
        <w:rPr>
          <w:b/>
          <w:i/>
          <w:color w:val="00558A"/>
          <w:spacing w:val="1"/>
          <w:position w:val="-1"/>
          <w:sz w:val="26"/>
          <w:szCs w:val="26"/>
        </w:rPr>
        <w:t xml:space="preserve"> </w:t>
      </w:r>
      <w:r>
        <w:rPr>
          <w:b/>
          <w:i/>
          <w:color w:val="00558A"/>
          <w:spacing w:val="7"/>
          <w:position w:val="-1"/>
          <w:sz w:val="26"/>
          <w:szCs w:val="26"/>
        </w:rPr>
        <w:t>Th</w:t>
      </w:r>
      <w:r>
        <w:rPr>
          <w:b/>
          <w:i/>
          <w:color w:val="00558A"/>
          <w:position w:val="-1"/>
          <w:sz w:val="26"/>
          <w:szCs w:val="26"/>
        </w:rPr>
        <w:t>e</w:t>
      </w:r>
      <w:r>
        <w:rPr>
          <w:b/>
          <w:i/>
          <w:color w:val="00558A"/>
          <w:spacing w:val="1"/>
          <w:position w:val="-1"/>
          <w:sz w:val="26"/>
          <w:szCs w:val="26"/>
        </w:rPr>
        <w:t xml:space="preserve"> </w:t>
      </w:r>
      <w:r>
        <w:rPr>
          <w:b/>
          <w:i/>
          <w:color w:val="00558A"/>
          <w:spacing w:val="2"/>
          <w:w w:val="78"/>
          <w:position w:val="-1"/>
          <w:sz w:val="26"/>
          <w:szCs w:val="26"/>
        </w:rPr>
        <w:t>F</w:t>
      </w:r>
      <w:r>
        <w:rPr>
          <w:b/>
          <w:i/>
          <w:color w:val="00558A"/>
          <w:spacing w:val="7"/>
          <w:w w:val="108"/>
          <w:position w:val="-1"/>
          <w:sz w:val="26"/>
          <w:szCs w:val="26"/>
        </w:rPr>
        <w:t>utur</w:t>
      </w:r>
      <w:r>
        <w:rPr>
          <w:b/>
          <w:i/>
          <w:color w:val="00558A"/>
          <w:w w:val="108"/>
          <w:position w:val="-1"/>
          <w:sz w:val="26"/>
          <w:szCs w:val="26"/>
        </w:rPr>
        <w:t>e</w:t>
      </w:r>
      <w:r>
        <w:rPr>
          <w:b/>
          <w:i/>
          <w:color w:val="00558A"/>
          <w:spacing w:val="-3"/>
          <w:position w:val="-1"/>
          <w:sz w:val="26"/>
          <w:szCs w:val="26"/>
        </w:rPr>
        <w:t xml:space="preserve"> </w:t>
      </w:r>
      <w:r>
        <w:rPr>
          <w:b/>
          <w:i/>
          <w:color w:val="00558A"/>
          <w:spacing w:val="7"/>
          <w:position w:val="-1"/>
          <w:sz w:val="26"/>
          <w:szCs w:val="26"/>
        </w:rPr>
        <w:t>o</w:t>
      </w:r>
      <w:r>
        <w:rPr>
          <w:b/>
          <w:i/>
          <w:color w:val="00558A"/>
          <w:position w:val="-1"/>
          <w:sz w:val="26"/>
          <w:szCs w:val="26"/>
        </w:rPr>
        <w:t>f</w:t>
      </w:r>
      <w:r>
        <w:rPr>
          <w:b/>
          <w:i/>
          <w:color w:val="00558A"/>
          <w:spacing w:val="17"/>
          <w:position w:val="-1"/>
          <w:sz w:val="26"/>
          <w:szCs w:val="26"/>
        </w:rPr>
        <w:t xml:space="preserve"> </w:t>
      </w:r>
      <w:r>
        <w:rPr>
          <w:b/>
          <w:i/>
          <w:color w:val="00558A"/>
          <w:spacing w:val="7"/>
          <w:position w:val="-1"/>
          <w:sz w:val="26"/>
          <w:szCs w:val="26"/>
        </w:rPr>
        <w:t>M</w:t>
      </w:r>
      <w:r>
        <w:rPr>
          <w:b/>
          <w:i/>
          <w:color w:val="00558A"/>
          <w:spacing w:val="8"/>
          <w:position w:val="-1"/>
          <w:sz w:val="26"/>
          <w:szCs w:val="26"/>
        </w:rPr>
        <w:t>a</w:t>
      </w:r>
      <w:r>
        <w:rPr>
          <w:b/>
          <w:i/>
          <w:color w:val="00558A"/>
          <w:spacing w:val="5"/>
          <w:position w:val="-1"/>
          <w:sz w:val="26"/>
          <w:szCs w:val="26"/>
        </w:rPr>
        <w:t>n</w:t>
      </w:r>
      <w:r>
        <w:rPr>
          <w:b/>
          <w:i/>
          <w:color w:val="00558A"/>
          <w:spacing w:val="7"/>
          <w:position w:val="-1"/>
          <w:sz w:val="26"/>
          <w:szCs w:val="26"/>
        </w:rPr>
        <w:t>u</w:t>
      </w:r>
      <w:r>
        <w:rPr>
          <w:b/>
          <w:i/>
          <w:color w:val="00558A"/>
          <w:spacing w:val="4"/>
          <w:position w:val="-1"/>
          <w:sz w:val="26"/>
          <w:szCs w:val="26"/>
        </w:rPr>
        <w:t>f</w:t>
      </w:r>
      <w:r>
        <w:rPr>
          <w:b/>
          <w:i/>
          <w:color w:val="00558A"/>
          <w:spacing w:val="7"/>
          <w:position w:val="-1"/>
          <w:sz w:val="26"/>
          <w:szCs w:val="26"/>
        </w:rPr>
        <w:t>a</w:t>
      </w:r>
      <w:r>
        <w:rPr>
          <w:b/>
          <w:i/>
          <w:color w:val="00558A"/>
          <w:spacing w:val="10"/>
          <w:position w:val="-1"/>
          <w:sz w:val="26"/>
          <w:szCs w:val="26"/>
        </w:rPr>
        <w:t>c</w:t>
      </w:r>
      <w:r>
        <w:rPr>
          <w:b/>
          <w:i/>
          <w:color w:val="00558A"/>
          <w:spacing w:val="7"/>
          <w:position w:val="-1"/>
          <w:sz w:val="26"/>
          <w:szCs w:val="26"/>
        </w:rPr>
        <w:t>turin</w:t>
      </w:r>
      <w:r>
        <w:rPr>
          <w:b/>
          <w:i/>
          <w:color w:val="00558A"/>
          <w:position w:val="-1"/>
          <w:sz w:val="26"/>
          <w:szCs w:val="26"/>
        </w:rPr>
        <w:t xml:space="preserve">g </w:t>
      </w:r>
      <w:r>
        <w:rPr>
          <w:b/>
          <w:i/>
          <w:color w:val="00558A"/>
          <w:spacing w:val="2"/>
          <w:position w:val="-1"/>
          <w:sz w:val="26"/>
          <w:szCs w:val="26"/>
        </w:rPr>
        <w:t xml:space="preserve"> </w:t>
      </w:r>
      <w:r>
        <w:rPr>
          <w:b/>
          <w:i/>
          <w:color w:val="00558A"/>
          <w:w w:val="106"/>
          <w:position w:val="-1"/>
          <w:sz w:val="26"/>
          <w:szCs w:val="26"/>
        </w:rPr>
        <w:t>·</w:t>
      </w:r>
    </w:p>
    <w:p w:rsidR="00421912" w:rsidRDefault="00421912">
      <w:pPr>
        <w:spacing w:before="8" w:line="180" w:lineRule="exact"/>
        <w:rPr>
          <w:sz w:val="18"/>
          <w:szCs w:val="18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19"/>
        <w:ind w:left="118"/>
        <w:rPr>
          <w:sz w:val="30"/>
          <w:szCs w:val="3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468" type="#_x0000_t136" style="position:absolute;left:0;text-align:left;margin-left:291.2pt;margin-top:73.95pt;width:5.15pt;height:7.75pt;rotation:327;z-index:-2461;mso-position-horizontal-relative:page" fillcolor="black" stroked="f">
            <o:extrusion v:ext="view" autorotationcenter="t"/>
            <v:textpath style="font-family:&quot;&amp;quot&quot;;font-size:7pt;v-text-kern:t;mso-text-shadow:auto" string="A"/>
            <w10:wrap anchorx="page"/>
          </v:shape>
        </w:pict>
      </w:r>
      <w:r>
        <w:rPr>
          <w:b/>
          <w:color w:val="00558A"/>
          <w:sz w:val="30"/>
          <w:szCs w:val="30"/>
        </w:rPr>
        <w:t>12</w:t>
      </w:r>
      <w:r>
        <w:rPr>
          <w:b/>
          <w:color w:val="00558A"/>
          <w:spacing w:val="19"/>
          <w:sz w:val="30"/>
          <w:szCs w:val="30"/>
        </w:rPr>
        <w:t xml:space="preserve"> </w:t>
      </w:r>
      <w:r>
        <w:rPr>
          <w:b/>
          <w:color w:val="00558A"/>
          <w:sz w:val="30"/>
          <w:szCs w:val="30"/>
        </w:rPr>
        <w:t>-</w:t>
      </w:r>
      <w:r>
        <w:rPr>
          <w:b/>
          <w:color w:val="00558A"/>
          <w:spacing w:val="-18"/>
          <w:sz w:val="30"/>
          <w:szCs w:val="30"/>
        </w:rPr>
        <w:t xml:space="preserve"> </w:t>
      </w:r>
      <w:r>
        <w:rPr>
          <w:b/>
          <w:color w:val="00558A"/>
          <w:sz w:val="30"/>
          <w:szCs w:val="30"/>
        </w:rPr>
        <w:t>14</w:t>
      </w:r>
      <w:r>
        <w:rPr>
          <w:b/>
          <w:color w:val="00558A"/>
          <w:spacing w:val="19"/>
          <w:sz w:val="30"/>
          <w:szCs w:val="30"/>
        </w:rPr>
        <w:t xml:space="preserve"> </w:t>
      </w:r>
      <w:r>
        <w:rPr>
          <w:b/>
          <w:color w:val="00558A"/>
          <w:sz w:val="30"/>
          <w:szCs w:val="30"/>
        </w:rPr>
        <w:t>O</w:t>
      </w:r>
      <w:r>
        <w:rPr>
          <w:b/>
          <w:color w:val="00558A"/>
          <w:spacing w:val="5"/>
          <w:sz w:val="30"/>
          <w:szCs w:val="30"/>
        </w:rPr>
        <w:t>c</w:t>
      </w:r>
      <w:r>
        <w:rPr>
          <w:b/>
          <w:color w:val="00558A"/>
          <w:spacing w:val="-2"/>
          <w:sz w:val="30"/>
          <w:szCs w:val="30"/>
        </w:rPr>
        <w:t>t</w:t>
      </w:r>
      <w:r>
        <w:rPr>
          <w:b/>
          <w:color w:val="00558A"/>
          <w:sz w:val="30"/>
          <w:szCs w:val="30"/>
        </w:rPr>
        <w:t>o</w:t>
      </w:r>
      <w:r>
        <w:rPr>
          <w:b/>
          <w:color w:val="00558A"/>
          <w:spacing w:val="1"/>
          <w:sz w:val="30"/>
          <w:szCs w:val="30"/>
        </w:rPr>
        <w:t>b</w:t>
      </w:r>
      <w:r>
        <w:rPr>
          <w:b/>
          <w:color w:val="00558A"/>
          <w:sz w:val="30"/>
          <w:szCs w:val="30"/>
        </w:rPr>
        <w:t>er</w:t>
      </w:r>
      <w:r>
        <w:rPr>
          <w:b/>
          <w:color w:val="00558A"/>
          <w:spacing w:val="18"/>
          <w:sz w:val="30"/>
          <w:szCs w:val="30"/>
        </w:rPr>
        <w:t xml:space="preserve"> </w:t>
      </w:r>
      <w:r>
        <w:rPr>
          <w:b/>
          <w:color w:val="00558A"/>
          <w:sz w:val="30"/>
          <w:szCs w:val="30"/>
        </w:rPr>
        <w:t>2016,</w:t>
      </w:r>
      <w:r>
        <w:rPr>
          <w:b/>
          <w:color w:val="00558A"/>
          <w:spacing w:val="54"/>
          <w:sz w:val="30"/>
          <w:szCs w:val="30"/>
        </w:rPr>
        <w:t xml:space="preserve"> </w:t>
      </w:r>
      <w:r>
        <w:rPr>
          <w:b/>
          <w:color w:val="00558A"/>
          <w:w w:val="105"/>
          <w:sz w:val="30"/>
          <w:szCs w:val="30"/>
        </w:rPr>
        <w:t>Singa</w:t>
      </w:r>
      <w:r>
        <w:rPr>
          <w:b/>
          <w:color w:val="00558A"/>
          <w:spacing w:val="1"/>
          <w:w w:val="105"/>
          <w:sz w:val="30"/>
          <w:szCs w:val="30"/>
        </w:rPr>
        <w:t>p</w:t>
      </w:r>
      <w:r>
        <w:rPr>
          <w:b/>
          <w:color w:val="00558A"/>
          <w:w w:val="101"/>
          <w:sz w:val="30"/>
          <w:szCs w:val="30"/>
        </w:rPr>
        <w:t>o</w:t>
      </w:r>
      <w:r>
        <w:rPr>
          <w:b/>
          <w:color w:val="00558A"/>
          <w:spacing w:val="-2"/>
          <w:w w:val="101"/>
          <w:sz w:val="30"/>
          <w:szCs w:val="30"/>
        </w:rPr>
        <w:t>r</w:t>
      </w:r>
      <w:r>
        <w:rPr>
          <w:b/>
          <w:color w:val="00558A"/>
          <w:w w:val="119"/>
          <w:sz w:val="30"/>
          <w:szCs w:val="30"/>
        </w:rPr>
        <w:t>e</w:t>
      </w:r>
    </w:p>
    <w:p w:rsidR="00421912" w:rsidRDefault="0049260C">
      <w:pPr>
        <w:spacing w:before="24" w:line="340" w:lineRule="exact"/>
        <w:ind w:left="118"/>
        <w:rPr>
          <w:sz w:val="30"/>
          <w:szCs w:val="30"/>
        </w:rPr>
      </w:pPr>
      <w:r>
        <w:pict>
          <v:group id="_x0000_s3464" style="position:absolute;left:0;text-align:left;margin-left:435.45pt;margin-top:-5.45pt;width:24.8pt;height:23.25pt;z-index:-2577;mso-position-horizontal-relative:page" coordorigin="8709,-109" coordsize="496,465">
            <v:shape id="_x0000_s3467" style="position:absolute;left:8923;top:-100;width:184;height:197" coordorigin="8923,-100" coordsize="184,197" path="m8971,40r10,-19l8989,2r8,-18l9003,-34r3,-7l9015,-64r2,-5l9032,-69r9,9l9044,-42r1,8l9046,-27r,7l9043,10r-8,25l9027,53r-5,9l9022,63r-16,24l9107,87r,-31l9060,56r6,-16l9071,22r4,-21l9077,-20r,-9l9076,-38r-2,-9l9067,-69r-11,-16l9039,-95r-20,-5l9007,-99r-12,6l8986,-75r-9,23l8971,-35r-7,18l8956,2r-10,19l8936,40r-2,2l8923,97r17,-14l8955,67r5,-8l8971,40xe" fillcolor="#00558a" stroked="f">
              <v:path arrowok="t"/>
            </v:shape>
            <v:shape id="_x0000_s3466" style="position:absolute;left:8718;top:42;width:478;height:306" coordorigin="8718,42" coordsize="478,306" path="m8718,89r,232l8874,321r,-13l8902,307r13,1l8916,308r28,17l8965,338r11,4l8994,344r21,2l9039,347r24,l9085,347r20,-2l9142,333r19,-16l9170,302r5,-14l9178,275r4,-17l9187,237r4,-23l9194,191r2,-24l9195,144r-2,-21l9188,109,9178,89,9164,74,9147,64r-20,-7l9107,56r,31l9130,90r17,10l9159,117r1,4l9164,136r1,18l9164,175r-2,23l9159,220r-5,22l9150,262r-4,16l9143,287r-5,10l9116,312r-9,2l9086,316r-24,1l9037,317r-23,-1l8995,314r-13,-2l8961,299r-36,-20l8912,277r-22,l8874,277r,-152l8889,118r17,-9l8923,97r11,-55l8922,58r-16,13l8889,83r-15,8l8874,89r-156,xe" fillcolor="#00558a" stroked="f">
              <v:path arrowok="t"/>
            </v:shape>
            <v:shape id="_x0000_s3465" style="position:absolute;left:8874;top:-69;width:291;height:386" coordorigin="8874,-69" coordsize="291,386" path="m8889,118r-15,7l8874,277r16,l8912,277r13,2l8961,299r18,12l8982,312r13,2l9014,316r23,1l9062,317r24,-1l9107,314r9,-2l9138,297r5,-10l9146,278r4,-16l9154,242r5,-22l9162,198r2,-23l9165,154r-1,-18l9160,121r-13,-21l9130,90r-23,-3l9006,87r16,-24l9027,53r8,-18l9043,10r3,-30l9046,-27r-1,-7l9044,-42r-3,-18l9032,-69r-15,l9015,-64r-9,23l9003,-34r-6,18l8989,2r-8,19l8971,40r-11,19l8955,67r-15,16l8923,97r-17,12l8889,118xe" fillcolor="#fefffe" stroked="f">
              <v:path arrowok="t"/>
            </v:shape>
            <w10:wrap anchorx="page"/>
          </v:group>
        </w:pict>
      </w:r>
      <w:r>
        <w:pict>
          <v:group id="_x0000_s3462" style="position:absolute;left:0;text-align:left;margin-left:336.3pt;margin-top:-72.75pt;width:10.7pt;height:13.95pt;z-index:-2546;mso-position-horizontal-relative:page" coordorigin="6726,-1455" coordsize="214,279">
            <v:shape id="_x0000_s3463" style="position:absolute;left:6726;top:-1455;width:214;height:279" coordorigin="6726,-1455" coordsize="214,279" path="m6804,-1178r15,1l6830,-1177r23,-5l6873,-1191r17,-12l6903,-1217r9,-14l6913,-1231r2,48l6940,-1183r,-6l6939,-1208r-1,-20l6938,-1249r,-206l6911,-1455r,180l6908,-1264r-3,8l6898,-1241r-13,15l6869,-1213r-21,9l6825,-1201r-6,l6797,-1205r-17,-11l6768,-1231r-9,-20l6754,-1275r-1,-27l6753,-1455r-27,l6726,-1297r1,22l6733,-1243r10,24l6756,-1201r16,12l6788,-1182r16,4xe" fillcolor="black" stroked="f">
              <v:path arrowok="t"/>
            </v:shape>
            <w10:wrap anchorx="page"/>
          </v:group>
        </w:pict>
      </w:r>
      <w:r>
        <w:pict>
          <v:group id="_x0000_s3459" style="position:absolute;left:0;text-align:left;margin-left:347.95pt;margin-top:-41.85pt;width:12.1pt;height:19.85pt;z-index:-2526;mso-position-horizontal-relative:page" coordorigin="6959,-837" coordsize="242,397">
            <v:shape id="_x0000_s3461" style="position:absolute;left:6959;top:-837;width:242;height:397" coordorigin="6959,-837" coordsize="242,397" path="m6983,-463r24,12l7026,-445r22,4l7069,-440r17,-1l7106,-444r20,-6l7145,-460r16,-12l7176,-490r8,-15l7190,-523r4,-21l7197,-569r1,-29l7198,-773r1,-21l7200,-813r,-18l7176,-831r-2,46l7171,-789r-9,-13l7149,-815r-18,-12l7109,-834r-28,-3l7072,-837r-19,3l7035,-827r-18,10l7001,-804r-9,64l7000,-762r11,-18l7026,-795r17,-11l7062,-813r22,-2l7090,-815r23,5l7132,-801r16,14l7160,-771r8,18l7170,-745r2,9l7172,-662r-2,10l7166,-643r-12,25l7140,-602r-18,11l7103,-584r-21,3l7071,-582r-23,-5l7029,-597r-15,-14l7002,-628r-9,-21l6988,-671r-2,-24l6987,-715r,-73l6975,-769r-9,23l6961,-721r-2,28l6960,-671r5,23l6973,-626r11,19l6998,-591r16,14l7033,-567r20,6l7076,-559r11,l7111,-563r20,-9l7148,-583r13,-13l7170,-611r2,l7172,-573r-1,13l7167,-532r-8,23l7148,-492r-15,14l7115,-469r-20,5l7073,-462r-5,l7045,-464r-20,-6l7007,-477r-15,-8l6983,-463xe" fillcolor="black" stroked="f">
              <v:path arrowok="t"/>
            </v:shape>
            <v:shape id="_x0000_s3460" style="position:absolute;left:6959;top:-837;width:242;height:397" coordorigin="6959,-837" coordsize="242,397" path="m6987,-788r,73l6992,-740r9,-64l6987,-788xe" fillcolor="black" stroked="f">
              <v:path arrowok="t"/>
            </v:shape>
            <w10:wrap anchorx="page"/>
          </v:group>
        </w:pict>
      </w:r>
      <w:r>
        <w:pict>
          <v:group id="_x0000_s3456" style="position:absolute;left:0;text-align:left;margin-left:370.5pt;margin-top:-41.85pt;width:12.75pt;height:14.25pt;z-index:-2524;mso-position-horizontal-relative:page" coordorigin="7410,-837" coordsize="255,285">
            <v:shape id="_x0000_s3458" style="position:absolute;left:7410;top:-837;width:255;height:285" coordorigin="7410,-837" coordsize="255,285" path="m7443,-736r7,-21l7461,-775r14,-17l7493,-804r21,-8l7538,-815r20,2l7581,-805r18,12l7614,-776r11,19l7632,-737r5,21l7638,-696r-1,23l7631,-649r-9,21l7609,-610r-15,15l7577,-584r-19,7l7537,-575r-16,-1l7501,-583r-18,-10l7468,-607r-13,-18l7445,-646r12,66l7474,-568r18,8l7513,-554r22,2l7549,-553r19,-4l7587,-563r18,-9l7621,-585r15,-16l7648,-620r9,-22l7663,-668r2,-30l7665,-709r-3,-24l7656,-756r-10,-20l7634,-794r-14,-15l7603,-821r-20,-9l7562,-835r-23,-2l7525,-836r-21,3l7485,-826r-18,10l7451,-802r-14,16l7426,-767r-9,22l7412,-720r-2,27l7410,-682r3,25l7420,-634r9,21l7442,-595r-5,-99l7438,-714r5,-22xe" fillcolor="black" stroked="f">
              <v:path arrowok="t"/>
            </v:shape>
            <v:shape id="_x0000_s3457" style="position:absolute;left:7410;top:-837;width:255;height:285" coordorigin="7410,-837" coordsize="255,285" path="m7442,-595r15,15l7445,-646r-6,-23l7437,-694r5,99xe" fillcolor="black" stroked="f">
              <v:path arrowok="t"/>
            </v:shape>
            <w10:wrap anchorx="page"/>
          </v:group>
        </w:pict>
      </w:r>
      <w:r>
        <w:pict>
          <v:shape id="_x0000_s3455" type="#_x0000_t136" style="position:absolute;left:0;text-align:left;margin-left:322.55pt;margin-top:47.15pt;width:2.2pt;height:7.7pt;rotation:1;z-index:-2519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454" type="#_x0000_t136" style="position:absolute;left:0;text-align:left;margin-left:324.75pt;margin-top:47.35pt;width:4.75pt;height:7.7pt;rotation:5;z-index:-2516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53" type="#_x0000_t136" style="position:absolute;left:0;text-align:left;margin-left:329.45pt;margin-top:48pt;width:4.95pt;height:7.75pt;rotation:10;z-index:-2513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452" type="#_x0000_t136" style="position:absolute;left:0;text-align:left;margin-left:336.2pt;margin-top:49.65pt;width:4.25pt;height:7.7pt;rotation:18;z-index:-2509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pict>
          <v:shape id="_x0000_s3451" type="#_x0000_t136" style="position:absolute;left:0;text-align:left;margin-left:340.2pt;margin-top:51.25pt;width:4.7pt;height:7.7pt;rotation:23;z-index:-2507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50" type="#_x0000_t136" style="position:absolute;left:0;text-align:left;margin-left:344.65pt;margin-top:52.75pt;width:2.15pt;height:7.7pt;rotation:27;z-index:-2505;mso-position-horizontal-relative:page" fillcolor="black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3449" type="#_x0000_t136" style="position:absolute;left:0;text-align:left;margin-left:346.4pt;margin-top:54.5pt;width:4.9pt;height:7.7pt;rotation:31;z-index:-2503;mso-position-horizontal-relative:page" fillcolor="black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pict>
          <v:shape id="_x0000_s3448" type="#_x0000_t136" style="position:absolute;left:0;text-align:left;margin-left:350.65pt;margin-top:56.65pt;width:3.1pt;height:7.7pt;rotation:35;z-index:-2501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447" type="#_x0000_t136" style="position:absolute;left:0;text-align:left;margin-left:353.2pt;margin-top:58.25pt;width:2.2pt;height:7.7pt;rotation:38;z-index:-2500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446" type="#_x0000_t136" style="position:absolute;left:0;text-align:left;margin-left:354.55pt;margin-top:60.5pt;width:4.75pt;height:7.7pt;rotation:42;z-index:-2498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45" type="#_x0000_t136" style="position:absolute;left:0;text-align:left;margin-left:357.9pt;margin-top:63.9pt;width:4.95pt;height:7.75pt;rotation:47;z-index:-2496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444" type="#_x0000_t136" style="position:absolute;left:0;text-align:left;margin-left:361.3pt;margin-top:67.3pt;width:3.8pt;height:7.7pt;rotation:52;z-index:-2494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pict>
          <v:shape id="_x0000_s3443" type="#_x0000_t136" style="position:absolute;left:0;text-align:left;margin-left:87.7pt;margin-top:188.8pt;width:4.55pt;height:7.75pt;rotation:301;z-index:-2471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442" type="#_x0000_t136" style="position:absolute;left:0;text-align:left;margin-left:103.45pt;margin-top:171.1pt;width:7.45pt;height:7.8pt;rotation:329;z-index:-2459;mso-position-horizontal-relative:page" fillcolor="black" stroked="f">
            <o:extrusion v:ext="view" autorotationcenter="t"/>
            <v:textpath style="font-family:&quot;&amp;quot&quot;;font-size:7pt;v-text-kern:t;mso-text-shadow:auto" string="m"/>
            <w10:wrap anchorx="page"/>
          </v:shape>
        </w:pict>
      </w:r>
      <w:r>
        <w:pict>
          <v:shape id="_x0000_s3441" type="#_x0000_t136" style="position:absolute;left:0;text-align:left;margin-left:110.2pt;margin-top:168.3pt;width:4.45pt;height:7.7pt;rotation:335;z-index:-2456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440" type="#_x0000_t136" style="position:absolute;left:0;text-align:left;margin-left:300.2pt;margin-top:51.4pt;width:3.1pt;height:7.7pt;rotation:337;z-index:-2454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439" type="#_x0000_t136" style="position:absolute;left:0;text-align:left;margin-left:303.05pt;margin-top:49.95pt;width:4.75pt;height:7.7pt;rotation:341;z-index:-2453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38" type="#_x0000_t136" style="position:absolute;left:0;text-align:left;margin-left:307.6pt;margin-top:48.3pt;width:7.4pt;height:7.75pt;rotation:348;z-index:-2450;mso-position-horizontal-relative:page" fillcolor="black" stroked="f">
            <o:extrusion v:ext="view" autorotationcenter="t"/>
            <v:textpath style="font-family:&quot;&amp;quot&quot;;font-size:7pt;v-text-kern:t;mso-text-shadow:auto" string="m"/>
            <w10:wrap anchorx="page"/>
          </v:shape>
        </w:pict>
      </w:r>
      <w:r>
        <w:pict>
          <v:shape id="_x0000_s3437" type="#_x0000_t136" style="position:absolute;left:0;text-align:left;margin-left:314.95pt;margin-top:47.35pt;width:4.55pt;height:7.75pt;rotation:355;z-index:-2444;mso-position-horizontal-relative:page" fillcolor="black" stroked="f">
            <o:extrusion v:ext="view" autorotationcenter="t"/>
            <v:textpath style="font-family:&quot;&amp;quot&quot;;font-size:7pt;v-text-kern:t;mso-text-shadow:auto" string="a"/>
            <w10:wrap anchorx="page"/>
          </v:shape>
        </w:pict>
      </w:r>
      <w:r>
        <w:pict>
          <v:shape id="_x0000_s3436" type="#_x0000_t136" style="position:absolute;left:0;text-align:left;margin-left:319.5pt;margin-top:47.15pt;width:3.05pt;height:7.7pt;rotation:359;z-index:-2441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rPr>
          <w:b/>
          <w:color w:val="00558A"/>
          <w:position w:val="-1"/>
          <w:sz w:val="30"/>
          <w:szCs w:val="30"/>
        </w:rPr>
        <w:t>Su</w:t>
      </w:r>
      <w:r>
        <w:rPr>
          <w:b/>
          <w:color w:val="00558A"/>
          <w:spacing w:val="-2"/>
          <w:position w:val="-1"/>
          <w:sz w:val="30"/>
          <w:szCs w:val="30"/>
        </w:rPr>
        <w:t>nt</w:t>
      </w:r>
      <w:r>
        <w:rPr>
          <w:b/>
          <w:color w:val="00558A"/>
          <w:position w:val="-1"/>
          <w:sz w:val="30"/>
          <w:szCs w:val="30"/>
        </w:rPr>
        <w:t>ec</w:t>
      </w:r>
      <w:r>
        <w:rPr>
          <w:b/>
          <w:color w:val="00558A"/>
          <w:spacing w:val="33"/>
          <w:position w:val="-1"/>
          <w:sz w:val="30"/>
          <w:szCs w:val="30"/>
        </w:rPr>
        <w:t xml:space="preserve"> </w:t>
      </w:r>
      <w:r>
        <w:rPr>
          <w:b/>
          <w:color w:val="00558A"/>
          <w:position w:val="-1"/>
          <w:sz w:val="30"/>
          <w:szCs w:val="30"/>
        </w:rPr>
        <w:t>Singa</w:t>
      </w:r>
      <w:r>
        <w:rPr>
          <w:b/>
          <w:color w:val="00558A"/>
          <w:spacing w:val="1"/>
          <w:position w:val="-1"/>
          <w:sz w:val="30"/>
          <w:szCs w:val="30"/>
        </w:rPr>
        <w:t>p</w:t>
      </w:r>
      <w:r>
        <w:rPr>
          <w:b/>
          <w:color w:val="00558A"/>
          <w:position w:val="-1"/>
          <w:sz w:val="30"/>
          <w:szCs w:val="30"/>
        </w:rPr>
        <w:t>o</w:t>
      </w:r>
      <w:r>
        <w:rPr>
          <w:b/>
          <w:color w:val="00558A"/>
          <w:spacing w:val="-2"/>
          <w:position w:val="-1"/>
          <w:sz w:val="30"/>
          <w:szCs w:val="30"/>
        </w:rPr>
        <w:t>r</w:t>
      </w:r>
      <w:r>
        <w:rPr>
          <w:b/>
          <w:color w:val="00558A"/>
          <w:position w:val="-1"/>
          <w:sz w:val="30"/>
          <w:szCs w:val="30"/>
        </w:rPr>
        <w:t>e</w:t>
      </w:r>
      <w:r>
        <w:rPr>
          <w:b/>
          <w:color w:val="00558A"/>
          <w:spacing w:val="58"/>
          <w:position w:val="-1"/>
          <w:sz w:val="30"/>
          <w:szCs w:val="30"/>
        </w:rPr>
        <w:t xml:space="preserve"> </w:t>
      </w:r>
      <w:r>
        <w:rPr>
          <w:b/>
          <w:color w:val="00558A"/>
          <w:spacing w:val="-6"/>
          <w:w w:val="82"/>
          <w:position w:val="-1"/>
          <w:sz w:val="30"/>
          <w:szCs w:val="30"/>
        </w:rPr>
        <w:t>C</w:t>
      </w:r>
      <w:r>
        <w:rPr>
          <w:b/>
          <w:color w:val="00558A"/>
          <w:w w:val="110"/>
          <w:position w:val="-1"/>
          <w:sz w:val="30"/>
          <w:szCs w:val="30"/>
        </w:rPr>
        <w:t>o</w:t>
      </w:r>
      <w:r>
        <w:rPr>
          <w:b/>
          <w:color w:val="00558A"/>
          <w:spacing w:val="-6"/>
          <w:w w:val="110"/>
          <w:position w:val="-1"/>
          <w:sz w:val="30"/>
          <w:szCs w:val="30"/>
        </w:rPr>
        <w:t>n</w:t>
      </w:r>
      <w:r>
        <w:rPr>
          <w:b/>
          <w:color w:val="00558A"/>
          <w:spacing w:val="-5"/>
          <w:w w:val="106"/>
          <w:position w:val="-1"/>
          <w:sz w:val="30"/>
          <w:szCs w:val="30"/>
        </w:rPr>
        <w:t>v</w:t>
      </w:r>
      <w:r>
        <w:rPr>
          <w:b/>
          <w:color w:val="00558A"/>
          <w:w w:val="111"/>
          <w:position w:val="-1"/>
          <w:sz w:val="30"/>
          <w:szCs w:val="30"/>
        </w:rPr>
        <w:t>e</w:t>
      </w:r>
      <w:r>
        <w:rPr>
          <w:b/>
          <w:color w:val="00558A"/>
          <w:spacing w:val="-2"/>
          <w:w w:val="111"/>
          <w:position w:val="-1"/>
          <w:sz w:val="30"/>
          <w:szCs w:val="30"/>
        </w:rPr>
        <w:t>n</w:t>
      </w:r>
      <w:r>
        <w:rPr>
          <w:b/>
          <w:color w:val="00558A"/>
          <w:w w:val="108"/>
          <w:position w:val="-1"/>
          <w:sz w:val="30"/>
          <w:szCs w:val="30"/>
        </w:rPr>
        <w:t>tion</w:t>
      </w:r>
      <w:r>
        <w:rPr>
          <w:b/>
          <w:color w:val="00558A"/>
          <w:spacing w:val="-14"/>
          <w:position w:val="-1"/>
          <w:sz w:val="30"/>
          <w:szCs w:val="30"/>
        </w:rPr>
        <w:t xml:space="preserve"> </w:t>
      </w:r>
      <w:r>
        <w:rPr>
          <w:b/>
          <w:color w:val="00558A"/>
          <w:w w:val="81"/>
          <w:position w:val="-1"/>
          <w:sz w:val="30"/>
          <w:szCs w:val="30"/>
        </w:rPr>
        <w:t xml:space="preserve">&amp; </w:t>
      </w:r>
      <w:r>
        <w:rPr>
          <w:b/>
          <w:color w:val="00558A"/>
          <w:position w:val="-1"/>
          <w:sz w:val="30"/>
          <w:szCs w:val="30"/>
        </w:rPr>
        <w:t>Exhibition</w:t>
      </w:r>
      <w:r>
        <w:rPr>
          <w:b/>
          <w:color w:val="00558A"/>
          <w:spacing w:val="13"/>
          <w:position w:val="-1"/>
          <w:sz w:val="30"/>
          <w:szCs w:val="30"/>
        </w:rPr>
        <w:t xml:space="preserve"> </w:t>
      </w:r>
      <w:r>
        <w:rPr>
          <w:b/>
          <w:color w:val="00558A"/>
          <w:spacing w:val="-6"/>
          <w:w w:val="82"/>
          <w:position w:val="-1"/>
          <w:sz w:val="30"/>
          <w:szCs w:val="30"/>
        </w:rPr>
        <w:t>C</w:t>
      </w:r>
      <w:r>
        <w:rPr>
          <w:b/>
          <w:color w:val="00558A"/>
          <w:w w:val="111"/>
          <w:position w:val="-1"/>
          <w:sz w:val="30"/>
          <w:szCs w:val="30"/>
        </w:rPr>
        <w:t>e</w:t>
      </w:r>
      <w:r>
        <w:rPr>
          <w:b/>
          <w:color w:val="00558A"/>
          <w:spacing w:val="-2"/>
          <w:w w:val="111"/>
          <w:position w:val="-1"/>
          <w:sz w:val="30"/>
          <w:szCs w:val="30"/>
        </w:rPr>
        <w:t>n</w:t>
      </w:r>
      <w:r>
        <w:rPr>
          <w:b/>
          <w:color w:val="00558A"/>
          <w:w w:val="96"/>
          <w:position w:val="-1"/>
          <w:sz w:val="30"/>
          <w:szCs w:val="30"/>
        </w:rPr>
        <w:t>t</w:t>
      </w:r>
      <w:r>
        <w:rPr>
          <w:b/>
          <w:color w:val="00558A"/>
          <w:spacing w:val="-2"/>
          <w:w w:val="96"/>
          <w:position w:val="-1"/>
          <w:sz w:val="30"/>
          <w:szCs w:val="30"/>
        </w:rPr>
        <w:t>r</w:t>
      </w:r>
      <w:r>
        <w:rPr>
          <w:b/>
          <w:color w:val="00558A"/>
          <w:w w:val="119"/>
          <w:position w:val="-1"/>
          <w:sz w:val="30"/>
          <w:szCs w:val="30"/>
        </w:rPr>
        <w:t>e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3" w:line="240" w:lineRule="exact"/>
        <w:rPr>
          <w:sz w:val="24"/>
          <w:szCs w:val="24"/>
        </w:rPr>
        <w:sectPr w:rsidR="00421912">
          <w:pgSz w:w="11920" w:h="16840"/>
          <w:pgMar w:top="700" w:right="700" w:bottom="280" w:left="560" w:header="720" w:footer="720" w:gutter="0"/>
          <w:cols w:space="720"/>
        </w:sectPr>
      </w:pPr>
    </w:p>
    <w:p w:rsidR="00421912" w:rsidRDefault="00421912">
      <w:pPr>
        <w:spacing w:before="4" w:line="260" w:lineRule="exact"/>
        <w:rPr>
          <w:sz w:val="26"/>
          <w:szCs w:val="26"/>
        </w:rPr>
      </w:pPr>
    </w:p>
    <w:p w:rsidR="00421912" w:rsidRDefault="0049260C">
      <w:pPr>
        <w:jc w:val="right"/>
        <w:rPr>
          <w:sz w:val="11"/>
          <w:szCs w:val="11"/>
        </w:rPr>
      </w:pPr>
      <w:r>
        <w:pict>
          <v:shape id="_x0000_s3435" type="#_x0000_t136" style="position:absolute;left:0;text-align:left;margin-left:94.55pt;margin-top:96.25pt;width:4.1pt;height:7.7pt;rotation:313;z-index:-2467;mso-position-horizontal-relative:page" fillcolor="black" stroked="f">
            <o:extrusion v:ext="view" autorotationcenter="t"/>
            <v:textpath style="font-family:&quot;&amp;quot&quot;;font-size:7pt;v-text-kern:t;mso-text-shadow:auto" string="F"/>
            <w10:wrap anchorx="page"/>
          </v:shape>
        </w:pict>
      </w:r>
      <w:r>
        <w:pict>
          <v:shape id="_x0000_s3434" type="#_x0000_t136" style="position:absolute;left:0;text-align:left;margin-left:97.55pt;margin-top:93.6pt;width:3.45pt;height:7.75pt;rotation:318;z-index:-2465;mso-position-horizontal-relative:page" fillcolor="black" stroked="f">
            <o:extrusion v:ext="view" autorotationcenter="t"/>
            <v:textpath style="font-family:&quot;&amp;quot&quot;;font-size:7pt;v-text-kern:t;mso-text-shadow:auto" string="r"/>
            <w10:wrap anchorx="page"/>
          </v:shape>
        </w:pict>
      </w:r>
      <w:r>
        <w:pict>
          <v:shape id="_x0000_s3433" type="#_x0000_t136" style="position:absolute;left:0;text-align:left;margin-left:100pt;margin-top:91pt;width:4.55pt;height:7.75pt;rotation:322;z-index:-2463;mso-position-horizontal-relative:page" fillcolor="black" stroked="f">
            <o:extrusion v:ext="view" autorotationcenter="t"/>
            <v:textpath style="font-family:&quot;&amp;quot&quot;;font-size:7pt;v-text-kern:t;mso-text-shadow:auto" string="a"/>
            <w10:wrap anchorx="page"/>
          </v:shape>
        </w:pict>
      </w:r>
      <w:r>
        <w:rPr>
          <w:color w:val="1A3F6E"/>
          <w:w w:val="115"/>
          <w:sz w:val="11"/>
          <w:szCs w:val="11"/>
        </w:rPr>
        <w:t>Virtual</w:t>
      </w:r>
    </w:p>
    <w:p w:rsidR="00421912" w:rsidRDefault="0049260C">
      <w:pPr>
        <w:spacing w:before="46"/>
        <w:ind w:left="189" w:right="4404"/>
        <w:jc w:val="center"/>
        <w:rPr>
          <w:sz w:val="13"/>
          <w:szCs w:val="13"/>
        </w:rPr>
      </w:pPr>
      <w:r>
        <w:br w:type="column"/>
      </w:r>
      <w:r>
        <w:rPr>
          <w:b/>
          <w:color w:val="FEFFFE"/>
          <w:w w:val="125"/>
          <w:sz w:val="13"/>
          <w:szCs w:val="13"/>
        </w:rPr>
        <w:t>Industrial</w:t>
      </w:r>
    </w:p>
    <w:p w:rsidR="00421912" w:rsidRDefault="0049260C">
      <w:pPr>
        <w:spacing w:before="15"/>
        <w:ind w:left="-30" w:right="4185"/>
        <w:jc w:val="center"/>
        <w:rPr>
          <w:sz w:val="13"/>
          <w:szCs w:val="13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num="2" w:space="720" w:equalWidth="0">
            <w:col w:w="2616" w:space="2677"/>
            <w:col w:w="5367"/>
          </w:cols>
        </w:sectPr>
      </w:pPr>
      <w:r>
        <w:pict>
          <v:group id="_x0000_s3430" style="position:absolute;left:0;text-align:left;margin-left:364.55pt;margin-top:-126.85pt;width:2.2pt;height:18.7pt;z-index:-2525;mso-position-horizontal-relative:page" coordorigin="7291,-2537" coordsize="44,374">
            <v:shape id="_x0000_s3432" style="position:absolute;left:7291;top:-2537;width:44;height:374" coordorigin="7291,-2537" coordsize="44,374" path="m7335,-2513r,-13l7327,-2537r-26,l7291,-2525r,25l7300,-2490r27,l7335,-2500r,-13xe" fillcolor="black" stroked="f">
              <v:path arrowok="t"/>
            </v:shape>
            <v:shape id="_x0000_s3431" style="position:absolute;left:7291;top:-2537;width:44;height:374" coordorigin="7291,-2537" coordsize="44,374" path="m7300,-2435r,272l7327,-2163r,-272l7300,-2435xe" fillcolor="black" stroked="f">
              <v:path arrowok="t"/>
            </v:shape>
            <w10:wrap anchorx="page"/>
          </v:group>
        </w:pict>
      </w:r>
      <w:r>
        <w:pict>
          <v:shape id="_x0000_s3429" type="#_x0000_t136" style="position:absolute;left:0;text-align:left;margin-left:295.7pt;margin-top:-27.05pt;width:4.9pt;height:7.7pt;rotation:332;z-index:-2458;mso-position-horizontal-relative:page" fillcolor="black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rPr>
          <w:b/>
          <w:color w:val="FEFFFE"/>
          <w:w w:val="128"/>
          <w:sz w:val="13"/>
          <w:szCs w:val="13"/>
        </w:rPr>
        <w:t>Automation</w:t>
      </w:r>
      <w:r>
        <w:rPr>
          <w:b/>
          <w:color w:val="FEFFFE"/>
          <w:spacing w:val="-6"/>
          <w:w w:val="128"/>
          <w:sz w:val="13"/>
          <w:szCs w:val="13"/>
        </w:rPr>
        <w:t xml:space="preserve"> </w:t>
      </w:r>
      <w:r>
        <w:rPr>
          <w:b/>
          <w:color w:val="FEFFFE"/>
          <w:w w:val="106"/>
          <w:sz w:val="13"/>
          <w:szCs w:val="13"/>
        </w:rPr>
        <w:t>(IA)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16" w:line="220" w:lineRule="exact"/>
        <w:rPr>
          <w:sz w:val="22"/>
          <w:szCs w:val="22"/>
        </w:rPr>
      </w:pPr>
    </w:p>
    <w:p w:rsidR="00421912" w:rsidRDefault="0049260C">
      <w:pPr>
        <w:spacing w:before="44"/>
        <w:ind w:right="1005"/>
        <w:jc w:val="right"/>
        <w:rPr>
          <w:sz w:val="11"/>
          <w:szCs w:val="11"/>
        </w:rPr>
      </w:pPr>
      <w:r>
        <w:pict>
          <v:shape id="_x0000_s3428" type="#_x0000_t75" style="position:absolute;left:0;text-align:left;margin-left:469.7pt;margin-top:-127.2pt;width:56.45pt;height:25.7pt;z-index:-2576;mso-position-horizontal-relative:page">
            <v:imagedata r:id="rId9" o:title=""/>
            <w10:wrap anchorx="page"/>
          </v:shape>
        </w:pict>
      </w:r>
      <w:r>
        <w:rPr>
          <w:color w:val="1A3F6E"/>
          <w:w w:val="117"/>
          <w:sz w:val="11"/>
          <w:szCs w:val="11"/>
        </w:rPr>
        <w:t>Robotics</w:t>
      </w:r>
    </w:p>
    <w:p w:rsidR="00421912" w:rsidRDefault="00421912">
      <w:pPr>
        <w:spacing w:before="6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9260C">
      <w:pPr>
        <w:spacing w:before="44" w:line="253" w:lineRule="auto"/>
        <w:ind w:left="2272" w:right="7944" w:firstLine="19"/>
        <w:rPr>
          <w:sz w:val="11"/>
          <w:szCs w:val="11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space="720"/>
        </w:sectPr>
      </w:pPr>
      <w:r>
        <w:pict>
          <v:shape id="_x0000_s3427" type="#_x0000_t136" style="position:absolute;left:0;text-align:left;margin-left:90.05pt;margin-top:38.8pt;width:4.85pt;height:7.75pt;rotation:306;z-index:-2470;mso-position-horizontal-relative:page" fillcolor="black" stroked="f">
            <o:extrusion v:ext="view" autorotationcenter="t"/>
            <v:textpath style="font-family:&quot;&amp;quot&quot;;font-size:7pt;v-text-kern:t;mso-text-shadow:auto" string="d"/>
            <w10:wrap anchorx="page"/>
          </v:shape>
        </w:pict>
      </w:r>
      <w:r>
        <w:pict>
          <v:shape id="_x0000_s3426" type="#_x0000_t136" style="position:absolute;left:0;text-align:left;margin-left:114.3pt;margin-top:20.1pt;width:6.4pt;height:7.8pt;rotation:342;z-index:-2451;mso-position-horizontal-relative:page" fillcolor="black" stroked="f">
            <o:extrusion v:ext="view" autorotationcenter="t"/>
            <v:textpath style="font-family:&quot;&amp;quot&quot;;font-size:7pt;v-text-kern:t;mso-text-shadow:auto" string="w"/>
            <w10:wrap anchorx="page"/>
          </v:shape>
        </w:pict>
      </w:r>
      <w:r>
        <w:pict>
          <v:shape id="_x0000_s3425" type="#_x0000_t136" style="position:absolute;left:0;text-align:left;margin-left:120.45pt;margin-top:18.65pt;width:4.8pt;height:7.75pt;rotation:348;z-index:-2449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24" type="#_x0000_t136" style="position:absolute;left:0;text-align:left;margin-left:125.15pt;margin-top:17.9pt;width:3.35pt;height:7.7pt;rotation:352;z-index:-2446;mso-position-horizontal-relative:page" fillcolor="black" stroked="f">
            <o:extrusion v:ext="view" autorotationcenter="t"/>
            <v:textpath style="font-family:&quot;&amp;quot&quot;;font-size:7pt;v-text-kern:t;mso-text-shadow:auto" string="r"/>
            <w10:wrap anchorx="page"/>
          </v:shape>
        </w:pict>
      </w:r>
      <w:r>
        <w:pict>
          <v:shape id="_x0000_s3423" type="#_x0000_t136" style="position:absolute;left:0;text-align:left;margin-left:128.5pt;margin-top:17.5pt;width:4.5pt;height:7.75pt;rotation:357;z-index:-2443;mso-position-horizontal-relative:page" fillcolor="black" stroked="f">
            <o:extrusion v:ext="view" autorotationcenter="t"/>
            <v:textpath style="font-family:&quot;&amp;quot&quot;;font-size:7pt;v-text-kern:t;mso-text-shadow:auto" string="k"/>
            <w10:wrap anchorx="page"/>
          </v:shape>
        </w:pict>
      </w:r>
      <w:r>
        <w:rPr>
          <w:color w:val="1A3F6E"/>
          <w:sz w:val="11"/>
          <w:szCs w:val="11"/>
        </w:rPr>
        <w:t xml:space="preserve">SMART </w:t>
      </w:r>
      <w:r>
        <w:rPr>
          <w:color w:val="1A3F6E"/>
          <w:w w:val="115"/>
          <w:sz w:val="11"/>
          <w:szCs w:val="11"/>
        </w:rPr>
        <w:t>Devices</w:t>
      </w:r>
    </w:p>
    <w:p w:rsidR="00421912" w:rsidRDefault="00421912">
      <w:pPr>
        <w:spacing w:before="9" w:line="120" w:lineRule="exact"/>
        <w:rPr>
          <w:sz w:val="13"/>
          <w:szCs w:val="13"/>
        </w:rPr>
      </w:pPr>
    </w:p>
    <w:p w:rsidR="00421912" w:rsidRDefault="0049260C">
      <w:pPr>
        <w:ind w:right="142"/>
        <w:jc w:val="right"/>
        <w:rPr>
          <w:sz w:val="11"/>
          <w:szCs w:val="11"/>
        </w:rPr>
      </w:pPr>
      <w:r>
        <w:rPr>
          <w:color w:val="1A3F6E"/>
          <w:w w:val="115"/>
          <w:sz w:val="11"/>
          <w:szCs w:val="11"/>
        </w:rPr>
        <w:t>Cloud</w:t>
      </w:r>
    </w:p>
    <w:p w:rsidR="00421912" w:rsidRDefault="0049260C">
      <w:pPr>
        <w:spacing w:before="7"/>
        <w:jc w:val="right"/>
        <w:rPr>
          <w:sz w:val="11"/>
          <w:szCs w:val="11"/>
        </w:rPr>
      </w:pPr>
      <w:r>
        <w:rPr>
          <w:color w:val="1A3F6E"/>
          <w:w w:val="119"/>
          <w:sz w:val="11"/>
          <w:szCs w:val="11"/>
        </w:rPr>
        <w:t>Computing</w:t>
      </w:r>
    </w:p>
    <w:p w:rsidR="00421912" w:rsidRDefault="0049260C">
      <w:pPr>
        <w:spacing w:before="6" w:line="160" w:lineRule="exact"/>
        <w:rPr>
          <w:sz w:val="17"/>
          <w:szCs w:val="17"/>
        </w:rPr>
      </w:pPr>
      <w:r>
        <w:br w:type="column"/>
      </w:r>
    </w:p>
    <w:p w:rsidR="00421912" w:rsidRDefault="0049260C">
      <w:pPr>
        <w:rPr>
          <w:sz w:val="11"/>
          <w:szCs w:val="11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num="2" w:space="720" w:equalWidth="0">
            <w:col w:w="4996" w:space="4298"/>
            <w:col w:w="1366"/>
          </w:cols>
        </w:sectPr>
      </w:pPr>
      <w:r>
        <w:pict>
          <v:shape id="_x0000_s3422" type="#_x0000_t136" style="position:absolute;margin-left:482.25pt;margin-top:34.65pt;width:4.3pt;height:7.7pt;rotation:7;z-index:-2515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421" type="#_x0000_t136" style="position:absolute;margin-left:486.55pt;margin-top:35.4pt;width:4.9pt;height:7.7pt;rotation:12;z-index:-2512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420" type="#_x0000_t136" style="position:absolute;margin-left:491.35pt;margin-top:36.55pt;width:4.15pt;height:7.7pt;rotation:17;z-index:-2510;mso-position-horizontal-relative:page" fillcolor="black" stroked="f">
            <o:extrusion v:ext="view" autorotationcenter="t"/>
            <v:textpath style="font-family:&quot;&amp;quot&quot;;font-size:7pt;v-text-kern:t;mso-text-shadow:auto" string="v"/>
            <w10:wrap anchorx="page"/>
          </v:shape>
        </w:pict>
      </w:r>
      <w:r>
        <w:pict>
          <v:shape id="_x0000_s3419" type="#_x0000_t136" style="position:absolute;margin-left:495.3pt;margin-top:37.6pt;width:2.25pt;height:7.7pt;rotation:20;z-index:-2508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418" type="#_x0000_t136" style="position:absolute;margin-left:497.25pt;margin-top:38.6pt;width:3.4pt;height:7.7pt;rotation:23;z-index:-2506;mso-position-horizontal-relative:page" fillcolor="black" stroked="f">
            <o:extrusion v:ext="view" autorotationcenter="t"/>
            <v:textpath style="font-family:&quot;&amp;quot&quot;;font-size:7pt;v-text-kern:t;mso-text-shadow:auto" string="r"/>
            <w10:wrap anchorx="page"/>
          </v:shape>
        </w:pict>
      </w:r>
      <w:r>
        <w:pict>
          <v:shape id="_x0000_s3417" type="#_x0000_t136" style="position:absolute;margin-left:500.25pt;margin-top:40.4pt;width:4.7pt;height:7.7pt;rotation:28;z-index:-2504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416" type="#_x0000_t136" style="position:absolute;margin-left:504.1pt;margin-top:43.55pt;width:7.45pt;height:7.75pt;rotation:34;z-index:-2502;mso-position-horizontal-relative:page" fillcolor="black" stroked="f">
            <o:extrusion v:ext="view" autorotationcenter="t"/>
            <v:textpath style="font-family:&quot;&amp;quot&quot;;font-size:7pt;v-text-kern:t;mso-text-shadow:auto" string="m"/>
            <w10:wrap anchorx="page"/>
          </v:shape>
        </w:pict>
      </w:r>
      <w:r>
        <w:pict>
          <v:shape id="_x0000_s3415" type="#_x0000_t136" style="position:absolute;margin-left:510.35pt;margin-top:47.25pt;width:4.45pt;height:7.7pt;rotation:41;z-index:-2499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414" type="#_x0000_t136" style="position:absolute;margin-left:513.5pt;margin-top:50.5pt;width:4.9pt;height:7.7pt;rotation:46;z-index:-2497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413" type="#_x0000_t136" style="position:absolute;margin-left:517.1pt;margin-top:53.5pt;width:3.1pt;height:7.7pt;rotation:50;z-index:-2495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412" type="#_x0000_t136" style="position:absolute;margin-left:518.65pt;margin-top:56.5pt;width:4.55pt;height:7.75pt;rotation:54;z-index:-2493;mso-position-horizontal-relative:page" fillcolor="black" stroked="f">
            <o:extrusion v:ext="view" autorotationcenter="t"/>
            <v:textpath style="font-family:&quot;&amp;quot&quot;;font-size:7pt;v-text-kern:t;mso-text-shadow:auto" string="a"/>
            <w10:wrap anchorx="page"/>
          </v:shape>
        </w:pict>
      </w:r>
      <w:r>
        <w:pict>
          <v:shape id="_x0000_s3411" type="#_x0000_t136" style="position:absolute;margin-left:521.7pt;margin-top:59.35pt;width:2.2pt;height:7.7pt;rotation:58;z-index:-2492;mso-position-horizontal-relative:page" fillcolor="black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rPr>
          <w:color w:val="1A3F6E"/>
          <w:w w:val="122"/>
          <w:sz w:val="11"/>
          <w:szCs w:val="11"/>
        </w:rPr>
        <w:t>Automation</w:t>
      </w:r>
    </w:p>
    <w:p w:rsidR="00421912" w:rsidRDefault="00421912">
      <w:pPr>
        <w:spacing w:before="10" w:line="240" w:lineRule="exact"/>
        <w:rPr>
          <w:sz w:val="24"/>
          <w:szCs w:val="24"/>
        </w:rPr>
      </w:pPr>
    </w:p>
    <w:p w:rsidR="00421912" w:rsidRDefault="0049260C">
      <w:pPr>
        <w:spacing w:before="46"/>
        <w:ind w:left="1697"/>
        <w:rPr>
          <w:sz w:val="13"/>
          <w:szCs w:val="13"/>
        </w:rPr>
      </w:pPr>
      <w:r>
        <w:pict>
          <v:shape id="_x0000_s3410" type="#_x0000_t136" style="position:absolute;left:0;text-align:left;margin-left:82.1pt;margin-top:24.8pt;width:2.35pt;height:7.7pt;rotation:265;z-index:-2479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09" type="#_x0000_t202" style="position:absolute;left:0;text-align:left;margin-left:78.25pt;margin-top:21.45pt;width:9.75pt;height:7pt;z-index:-2478;mso-position-horizontal-relative:page" filled="f" stroked="f">
            <v:textbox style="layout-flow:vertical;mso-layout-flow-alt:bottom-to-top" inset="0,0,0,0">
              <w:txbxContent>
                <w:p w:rsidR="00421912" w:rsidRDefault="0049260C">
                  <w:pPr>
                    <w:spacing w:before="2"/>
                    <w:ind w:left="20" w:right="-23"/>
                    <w:rPr>
                      <w:sz w:val="15"/>
                      <w:szCs w:val="15"/>
                    </w:rPr>
                  </w:pPr>
                  <w:r>
                    <w:rPr>
                      <w:w w:val="130"/>
                      <w:sz w:val="15"/>
                      <w:szCs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pict>
          <v:shape id="_x0000_s3408" type="#_x0000_t136" style="position:absolute;left:0;text-align:left;margin-left:81.65pt;margin-top:17.05pt;width:3.05pt;height:7.7pt;rotation:274;z-index:-2477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407" type="#_x0000_t136" style="position:absolute;left:0;text-align:left;margin-left:81.35pt;margin-top:13.35pt;width:4.45pt;height:7.7pt;rotation:278;z-index:-2476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406" type="#_x0000_t136" style="position:absolute;left:0;text-align:left;margin-left:82.25pt;margin-top:8.95pt;width:4.3pt;height:7.7pt;rotation:283;z-index:-2475;mso-position-horizontal-relative:page" fillcolor="black" stroked="f">
            <o:extrusion v:ext="view" autorotationcenter="t"/>
            <v:textpath style="font-family:&quot;&amp;quot&quot;;font-size:7pt;v-text-kern:t;mso-text-shadow:auto" string="g"/>
            <w10:wrap anchorx="page"/>
          </v:shape>
        </w:pict>
      </w:r>
      <w:r>
        <w:pict>
          <v:shape id="_x0000_s3405" type="#_x0000_t136" style="position:absolute;left:0;text-align:left;margin-left:83.65pt;margin-top:5.2pt;width:3.45pt;height:7.75pt;rotation:288;z-index:-2474;mso-position-horizontal-relative:page" fillcolor="black" stroked="f">
            <o:extrusion v:ext="view" autorotationcenter="t"/>
            <v:textpath style="font-family:&quot;&amp;quot&quot;;font-size:7pt;v-text-kern:t;mso-text-shadow:auto" string="r"/>
            <w10:wrap anchorx="page"/>
          </v:shape>
        </w:pict>
      </w:r>
      <w:r>
        <w:pict>
          <v:shape id="_x0000_s3404" type="#_x0000_t136" style="position:absolute;left:0;text-align:left;margin-left:84.4pt;margin-top:1.5pt;width:4.55pt;height:7.75pt;rotation:292;z-index:-2473;mso-position-horizontal-relative:page" fillcolor="black" stroked="f">
            <o:extrusion v:ext="view" autorotationcenter="t"/>
            <v:textpath style="font-family:&quot;&amp;quot&quot;;font-size:7pt;v-text-kern:t;mso-text-shadow:auto" string="a"/>
            <w10:wrap anchorx="page"/>
          </v:shape>
        </w:pict>
      </w:r>
      <w:r>
        <w:pict>
          <v:shape id="_x0000_s3403" type="#_x0000_t136" style="position:absolute;left:0;text-align:left;margin-left:86.65pt;margin-top:-1.95pt;width:3.05pt;height:7.7pt;rotation:296;z-index:-2472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rPr>
          <w:b/>
          <w:color w:val="FEFFFE"/>
          <w:sz w:val="13"/>
          <w:szCs w:val="13"/>
        </w:rPr>
        <w:t>F</w:t>
      </w:r>
    </w:p>
    <w:p w:rsidR="00421912" w:rsidRDefault="00421912">
      <w:pPr>
        <w:spacing w:before="7" w:line="180" w:lineRule="exact"/>
        <w:rPr>
          <w:sz w:val="18"/>
          <w:szCs w:val="18"/>
        </w:rPr>
      </w:pPr>
    </w:p>
    <w:p w:rsidR="00421912" w:rsidRDefault="0049260C">
      <w:pPr>
        <w:spacing w:line="300" w:lineRule="exact"/>
        <w:ind w:left="4355" w:right="4465"/>
        <w:jc w:val="center"/>
        <w:rPr>
          <w:sz w:val="27"/>
          <w:szCs w:val="27"/>
        </w:rPr>
      </w:pPr>
      <w:r>
        <w:pict>
          <v:shape id="_x0000_s3402" type="#_x0000_t202" style="position:absolute;left:0;text-align:left;margin-left:116.6pt;margin-top:-31.15pt;width:301.55pt;height:202.5pt;z-index:-2585;mso-position-horizontal-relative:page" filled="f" stroked="f">
            <v:textbox inset="0,0,0,0">
              <w:txbxContent>
                <w:p w:rsidR="00421912" w:rsidRDefault="00421912">
                  <w:pPr>
                    <w:spacing w:before="2" w:line="120" w:lineRule="exact"/>
                    <w:rPr>
                      <w:sz w:val="12"/>
                      <w:szCs w:val="12"/>
                    </w:rPr>
                  </w:pPr>
                </w:p>
                <w:p w:rsidR="00421912" w:rsidRDefault="0049260C">
                  <w:pPr>
                    <w:spacing w:line="265" w:lineRule="auto"/>
                    <w:ind w:right="5239" w:firstLine="114"/>
                    <w:rPr>
                      <w:sz w:val="13"/>
                      <w:szCs w:val="13"/>
                    </w:rPr>
                  </w:pPr>
                  <w:r>
                    <w:rPr>
                      <w:b/>
                      <w:color w:val="FEFFFE"/>
                      <w:w w:val="124"/>
                      <w:sz w:val="13"/>
                      <w:szCs w:val="13"/>
                    </w:rPr>
                    <w:t xml:space="preserve">Digital </w:t>
                  </w:r>
                  <w:r>
                    <w:rPr>
                      <w:b/>
                      <w:color w:val="FEFFFE"/>
                      <w:w w:val="130"/>
                      <w:sz w:val="13"/>
                      <w:szCs w:val="13"/>
                    </w:rPr>
                    <w:t>actory</w:t>
                  </w:r>
                  <w:r>
                    <w:rPr>
                      <w:b/>
                      <w:color w:val="FEFFFE"/>
                      <w:spacing w:val="-7"/>
                      <w:w w:val="130"/>
                      <w:sz w:val="13"/>
                      <w:szCs w:val="13"/>
                    </w:rPr>
                    <w:t xml:space="preserve"> </w:t>
                  </w:r>
                  <w:r>
                    <w:rPr>
                      <w:b/>
                      <w:color w:val="FEFFFE"/>
                      <w:w w:val="105"/>
                      <w:sz w:val="13"/>
                      <w:szCs w:val="13"/>
                    </w:rPr>
                    <w:t>(DF)</w:t>
                  </w: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before="7" w:line="280" w:lineRule="exact"/>
                    <w:rPr>
                      <w:sz w:val="28"/>
                      <w:szCs w:val="28"/>
                    </w:rPr>
                  </w:pPr>
                </w:p>
                <w:p w:rsidR="00421912" w:rsidRDefault="0049260C">
                  <w:pPr>
                    <w:ind w:left="762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18"/>
                      <w:sz w:val="11"/>
                      <w:szCs w:val="11"/>
                    </w:rPr>
                    <w:t>Data</w:t>
                  </w:r>
                  <w:r>
                    <w:rPr>
                      <w:color w:val="1A3F6E"/>
                      <w:spacing w:val="4"/>
                      <w:w w:val="118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1A3F6E"/>
                      <w:w w:val="118"/>
                      <w:sz w:val="11"/>
                      <w:szCs w:val="11"/>
                    </w:rPr>
                    <w:t>Analytics</w:t>
                  </w:r>
                </w:p>
                <w:p w:rsidR="00421912" w:rsidRDefault="0042191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9260C">
                  <w:pPr>
                    <w:spacing w:line="253" w:lineRule="auto"/>
                    <w:ind w:left="4992" w:right="321"/>
                    <w:jc w:val="center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22"/>
                      <w:sz w:val="11"/>
                      <w:szCs w:val="11"/>
                    </w:rPr>
                    <w:t xml:space="preserve">Data </w:t>
                  </w:r>
                  <w:r>
                    <w:rPr>
                      <w:color w:val="1A3F6E"/>
                      <w:w w:val="124"/>
                      <w:sz w:val="11"/>
                      <w:szCs w:val="11"/>
                    </w:rPr>
                    <w:t xml:space="preserve">Performance </w:t>
                  </w:r>
                  <w:r>
                    <w:rPr>
                      <w:color w:val="1A3F6E"/>
                      <w:w w:val="122"/>
                      <w:sz w:val="11"/>
                      <w:szCs w:val="11"/>
                    </w:rPr>
                    <w:t>Indicator</w:t>
                  </w:r>
                </w:p>
              </w:txbxContent>
            </v:textbox>
            <w10:wrap anchorx="page"/>
          </v:shape>
        </w:pict>
      </w:r>
      <w:r>
        <w:rPr>
          <w:b/>
          <w:color w:val="FEFFFE"/>
          <w:w w:val="92"/>
          <w:position w:val="-1"/>
          <w:sz w:val="27"/>
          <w:szCs w:val="27"/>
        </w:rPr>
        <w:t>INDUST</w:t>
      </w:r>
      <w:r>
        <w:rPr>
          <w:b/>
          <w:color w:val="FEFFFE"/>
          <w:spacing w:val="-6"/>
          <w:w w:val="92"/>
          <w:position w:val="-1"/>
          <w:sz w:val="27"/>
          <w:szCs w:val="27"/>
        </w:rPr>
        <w:t>R</w:t>
      </w:r>
      <w:r>
        <w:rPr>
          <w:b/>
          <w:color w:val="FEFFFE"/>
          <w:w w:val="92"/>
          <w:position w:val="-1"/>
          <w:sz w:val="27"/>
          <w:szCs w:val="27"/>
        </w:rPr>
        <w:t>Y</w:t>
      </w:r>
      <w:r>
        <w:rPr>
          <w:b/>
          <w:color w:val="FEFFFE"/>
          <w:spacing w:val="-7"/>
          <w:w w:val="92"/>
          <w:position w:val="-1"/>
          <w:sz w:val="27"/>
          <w:szCs w:val="27"/>
        </w:rPr>
        <w:t xml:space="preserve"> </w:t>
      </w:r>
      <w:r>
        <w:rPr>
          <w:b/>
          <w:color w:val="FEFFFE"/>
          <w:w w:val="115"/>
          <w:position w:val="-1"/>
          <w:sz w:val="27"/>
          <w:szCs w:val="27"/>
        </w:rPr>
        <w:t>4.0</w:t>
      </w:r>
    </w:p>
    <w:p w:rsidR="00421912" w:rsidRDefault="00421912">
      <w:pPr>
        <w:spacing w:before="2" w:line="140" w:lineRule="exact"/>
        <w:rPr>
          <w:sz w:val="14"/>
          <w:szCs w:val="14"/>
        </w:rPr>
      </w:pPr>
    </w:p>
    <w:p w:rsidR="00421912" w:rsidRDefault="0049260C">
      <w:pPr>
        <w:ind w:right="1220"/>
        <w:jc w:val="right"/>
        <w:rPr>
          <w:sz w:val="13"/>
          <w:szCs w:val="13"/>
        </w:rPr>
      </w:pPr>
      <w:r>
        <w:pict>
          <v:shape id="_x0000_s3401" type="#_x0000_t136" style="position:absolute;left:0;text-align:left;margin-left:523.15pt;margin-top:-1.2pt;width:4.35pt;height:7.7pt;rotation:64;z-index:-2491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400" type="#_x0000_t136" style="position:absolute;left:0;text-align:left;margin-left:524.9pt;margin-top:2.9pt;width:4.45pt;height:7.7pt;rotation:69;z-index:-2490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rPr>
          <w:b/>
          <w:color w:val="FEFFFE"/>
          <w:w w:val="129"/>
          <w:sz w:val="13"/>
          <w:szCs w:val="13"/>
        </w:rPr>
        <w:t>Sustainable</w:t>
      </w:r>
    </w:p>
    <w:p w:rsidR="00421912" w:rsidRDefault="0049260C">
      <w:pPr>
        <w:spacing w:before="15"/>
        <w:ind w:right="1033"/>
        <w:jc w:val="right"/>
        <w:rPr>
          <w:sz w:val="13"/>
          <w:szCs w:val="13"/>
        </w:rPr>
      </w:pPr>
      <w:r>
        <w:pict>
          <v:shape id="_x0000_s3399" type="#_x0000_t202" style="position:absolute;left:0;text-align:left;margin-left:427.6pt;margin-top:76.6pt;width:114.9pt;height:76.9pt;z-index:-2583;mso-position-horizontal-relative:page" filled="f" stroked="f">
            <v:textbox inset="0,0,0,0">
              <w:txbxContent>
                <w:p w:rsidR="00421912" w:rsidRDefault="0049260C">
                  <w:pPr>
                    <w:spacing w:before="66"/>
                    <w:ind w:left="1315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sz w:val="11"/>
                      <w:szCs w:val="11"/>
                    </w:rPr>
                    <w:t>Eco</w:t>
                  </w:r>
                  <w:r>
                    <w:rPr>
                      <w:color w:val="1A3F6E"/>
                      <w:spacing w:val="15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1A3F6E"/>
                      <w:w w:val="116"/>
                      <w:sz w:val="11"/>
                      <w:szCs w:val="11"/>
                    </w:rPr>
                    <w:t>Friendly</w:t>
                  </w: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before="10" w:line="220" w:lineRule="exact"/>
                    <w:rPr>
                      <w:sz w:val="22"/>
                      <w:szCs w:val="22"/>
                    </w:rPr>
                  </w:pPr>
                </w:p>
                <w:p w:rsidR="00421912" w:rsidRDefault="0049260C">
                  <w:pPr>
                    <w:ind w:right="119"/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16"/>
                      <w:sz w:val="11"/>
                      <w:szCs w:val="11"/>
                    </w:rPr>
                    <w:t>Recovery</w:t>
                  </w:r>
                </w:p>
              </w:txbxContent>
            </v:textbox>
            <w10:wrap anchorx="page"/>
          </v:shape>
        </w:pict>
      </w:r>
      <w:r>
        <w:pict>
          <v:shape id="_x0000_s3398" type="#_x0000_t136" style="position:absolute;left:0;text-align:left;margin-left:526.5pt;margin-top:-.65pt;width:3.9pt;height:7.7pt;rotation:73;z-index:-2489;mso-position-horizontal-relative:page" fillcolor="black" stroked="f">
            <o:extrusion v:ext="view" autorotationcenter="t"/>
            <v:textpath style="font-family:&quot;&amp;quot&quot;;font-size:7pt;v-text-kern:t;mso-text-shadow:auto" string="c"/>
            <w10:wrap anchorx="page"/>
          </v:shape>
        </w:pict>
      </w:r>
      <w:r>
        <w:pict>
          <v:shape id="_x0000_s3397" type="#_x0000_t136" style="position:absolute;left:0;text-align:left;margin-left:527.05pt;margin-top:3.6pt;width:4.95pt;height:7.7pt;rotation:78;z-index:-2488;mso-position-horizontal-relative:page" fillcolor="black" stroked="f">
            <o:extrusion v:ext="view" autorotationcenter="t"/>
            <v:textpath style="font-family:&quot;&amp;quot&quot;;font-size:7pt;v-text-kern:t;mso-text-shadow:auto" string="h"/>
            <w10:wrap anchorx="page"/>
          </v:shape>
        </w:pict>
      </w:r>
      <w:r>
        <w:pict>
          <v:shape id="_x0000_s3396" type="#_x0000_t136" style="position:absolute;left:0;text-align:left;margin-left:527.8pt;margin-top:8.5pt;width:5pt;height:7.75pt;rotation:83;z-index:-2487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395" type="#_x0000_t136" style="position:absolute;left:0;text-align:left;margin-left:528.2pt;margin-top:13.35pt;width:4.8pt;height:7.75pt;rotation:88;z-index:-2486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394" type="#_x0000_t136" style="position:absolute;left:0;text-align:left;margin-left:529.45pt;margin-top:16.8pt;width:2.25pt;height:7.7pt;rotation:92;z-index:-2485;mso-position-horizontal-relative:page" fillcolor="black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3393" type="#_x0000_t136" style="position:absolute;left:0;text-align:left;margin-left:527.9pt;margin-top:20.3pt;width:4.75pt;height:7.7pt;rotation:96;z-index:-2484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392" type="#_x0000_t136" style="position:absolute;left:0;text-align:left;margin-left:527.4pt;margin-top:24.8pt;width:4.35pt;height:7.7pt;rotation:101;z-index:-2483;mso-position-horizontal-relative:page" fillcolor="black" stroked="f">
            <o:extrusion v:ext="view" autorotationcenter="t"/>
            <v:textpath style="font-family:&quot;&amp;quot&quot;;font-size:7pt;v-text-kern:t;mso-text-shadow:auto" string="g"/>
            <w10:wrap anchorx="page"/>
          </v:shape>
        </w:pict>
      </w:r>
      <w:r>
        <w:pict>
          <v:shape id="_x0000_s3391" type="#_x0000_t136" style="position:absolute;left:0;text-align:left;margin-left:527.7pt;margin-top:27.95pt;width:2.25pt;height:7.7pt;rotation:104;z-index:-2482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390" type="#_x0000_t136" style="position:absolute;left:0;text-align:left;margin-left:525.6pt;margin-top:31.15pt;width:4.5pt;height:7.75pt;rotation:108;z-index:-2481;mso-position-horizontal-relative:page" fillcolor="black" stroked="f">
            <o:extrusion v:ext="view" autorotationcenter="t"/>
            <v:textpath style="font-family:&quot;&amp;quot&quot;;font-size:7pt;v-text-kern:t;mso-text-shadow:auto" string="e"/>
            <w10:wrap anchorx="page"/>
          </v:shape>
        </w:pict>
      </w:r>
      <w:r>
        <w:pict>
          <v:shape id="_x0000_s3389" type="#_x0000_t136" style="position:absolute;left:0;text-align:left;margin-left:524.5pt;margin-top:35pt;width:3.75pt;height:7.7pt;rotation:113;z-index:-2480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rPr>
          <w:b/>
          <w:color w:val="FEFFFE"/>
          <w:w w:val="124"/>
          <w:sz w:val="13"/>
          <w:szCs w:val="13"/>
        </w:rPr>
        <w:t>Environment</w:t>
      </w:r>
      <w:r>
        <w:rPr>
          <w:b/>
          <w:color w:val="FEFFFE"/>
          <w:spacing w:val="-5"/>
          <w:w w:val="124"/>
          <w:sz w:val="13"/>
          <w:szCs w:val="13"/>
        </w:rPr>
        <w:t xml:space="preserve"> </w:t>
      </w:r>
      <w:r>
        <w:rPr>
          <w:b/>
          <w:color w:val="FEFFFE"/>
          <w:w w:val="103"/>
          <w:sz w:val="13"/>
          <w:szCs w:val="13"/>
        </w:rPr>
        <w:t>(SE)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4" w:line="220" w:lineRule="exact"/>
        <w:rPr>
          <w:sz w:val="22"/>
          <w:szCs w:val="22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space="720"/>
        </w:sectPr>
      </w:pPr>
    </w:p>
    <w:p w:rsidR="00421912" w:rsidRDefault="0049260C">
      <w:pPr>
        <w:spacing w:before="24"/>
        <w:ind w:left="908"/>
        <w:rPr>
          <w:sz w:val="30"/>
          <w:szCs w:val="30"/>
        </w:rPr>
      </w:pPr>
      <w:r>
        <w:rPr>
          <w:b/>
          <w:color w:val="FEFFFE"/>
          <w:w w:val="82"/>
          <w:sz w:val="30"/>
          <w:szCs w:val="30"/>
        </w:rPr>
        <w:t>KEY</w:t>
      </w:r>
      <w:r>
        <w:rPr>
          <w:b/>
          <w:color w:val="FEFFFE"/>
          <w:spacing w:val="1"/>
          <w:w w:val="82"/>
          <w:sz w:val="30"/>
          <w:szCs w:val="30"/>
        </w:rPr>
        <w:t xml:space="preserve"> </w:t>
      </w:r>
      <w:r>
        <w:rPr>
          <w:b/>
          <w:color w:val="FEFFFE"/>
          <w:sz w:val="30"/>
          <w:szCs w:val="30"/>
        </w:rPr>
        <w:t>FE</w:t>
      </w:r>
      <w:r>
        <w:rPr>
          <w:b/>
          <w:color w:val="FEFFFE"/>
          <w:spacing w:val="-25"/>
          <w:sz w:val="30"/>
          <w:szCs w:val="30"/>
        </w:rPr>
        <w:t>A</w:t>
      </w:r>
      <w:r>
        <w:rPr>
          <w:b/>
          <w:color w:val="FEFFFE"/>
          <w:sz w:val="30"/>
          <w:szCs w:val="30"/>
        </w:rPr>
        <w:t>TURES</w:t>
      </w:r>
    </w:p>
    <w:p w:rsidR="00421912" w:rsidRDefault="0049260C">
      <w:pPr>
        <w:spacing w:before="65" w:line="260" w:lineRule="auto"/>
        <w:ind w:left="879" w:right="447"/>
        <w:rPr>
          <w:sz w:val="18"/>
          <w:szCs w:val="18"/>
        </w:rPr>
      </w:pPr>
      <w:r>
        <w:pict>
          <v:shape id="_x0000_s3388" type="#_x0000_t202" style="position:absolute;left:0;text-align:left;margin-left:179.55pt;margin-top:8.6pt;width:176.6pt;height:117.7pt;z-index:-2584;mso-position-horizontal-relative:page" filled="f" stroked="f">
            <v:textbox inset="0,0,0,0">
              <w:txbxContent>
                <w:p w:rsidR="00421912" w:rsidRDefault="00421912">
                  <w:pPr>
                    <w:spacing w:before="6" w:line="120" w:lineRule="exact"/>
                    <w:rPr>
                      <w:sz w:val="12"/>
                      <w:szCs w:val="12"/>
                    </w:rPr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9260C">
                  <w:pPr>
                    <w:ind w:right="662"/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sz w:val="11"/>
                      <w:szCs w:val="11"/>
                    </w:rPr>
                    <w:t>Big</w:t>
                  </w:r>
                  <w:r>
                    <w:rPr>
                      <w:color w:val="1A3F6E"/>
                      <w:spacing w:val="7"/>
                      <w:sz w:val="11"/>
                      <w:szCs w:val="11"/>
                    </w:rPr>
                    <w:t xml:space="preserve"> </w:t>
                  </w:r>
                  <w:r>
                    <w:rPr>
                      <w:color w:val="1A3F6E"/>
                      <w:w w:val="122"/>
                      <w:sz w:val="11"/>
                      <w:szCs w:val="11"/>
                    </w:rPr>
                    <w:t>Data</w:t>
                  </w: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before="5" w:line="200" w:lineRule="exact"/>
                  </w:pPr>
                </w:p>
                <w:p w:rsidR="00421912" w:rsidRDefault="0049260C">
                  <w:pPr>
                    <w:ind w:left="157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18"/>
                      <w:sz w:val="11"/>
                      <w:szCs w:val="11"/>
                    </w:rPr>
                    <w:t>Packaging</w:t>
                  </w:r>
                </w:p>
                <w:p w:rsidR="00421912" w:rsidRDefault="0049260C">
                  <w:pPr>
                    <w:spacing w:before="64"/>
                    <w:ind w:right="480"/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14"/>
                      <w:sz w:val="11"/>
                      <w:szCs w:val="11"/>
                    </w:rPr>
                    <w:t>Logistics</w:t>
                  </w:r>
                </w:p>
                <w:p w:rsidR="00421912" w:rsidRDefault="00421912">
                  <w:pPr>
                    <w:spacing w:before="10" w:line="240" w:lineRule="exact"/>
                    <w:rPr>
                      <w:sz w:val="24"/>
                      <w:szCs w:val="24"/>
                    </w:rPr>
                  </w:pPr>
                </w:p>
                <w:p w:rsidR="00421912" w:rsidRDefault="0049260C">
                  <w:pPr>
                    <w:ind w:left="568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24"/>
                      <w:sz w:val="11"/>
                      <w:szCs w:val="11"/>
                    </w:rPr>
                    <w:t>Operation</w:t>
                  </w:r>
                </w:p>
              </w:txbxContent>
            </v:textbox>
            <w10:wrap anchorx="page"/>
          </v:shape>
        </w:pict>
      </w:r>
      <w:r>
        <w:rPr>
          <w:color w:val="FEFFFE"/>
          <w:spacing w:val="-2"/>
          <w:sz w:val="18"/>
          <w:szCs w:val="18"/>
        </w:rPr>
        <w:t>Busines</w:t>
      </w:r>
      <w:r>
        <w:rPr>
          <w:color w:val="FEFFFE"/>
          <w:sz w:val="18"/>
          <w:szCs w:val="18"/>
        </w:rPr>
        <w:t>s</w:t>
      </w:r>
      <w:r>
        <w:rPr>
          <w:color w:val="FEFFFE"/>
          <w:spacing w:val="17"/>
          <w:sz w:val="18"/>
          <w:szCs w:val="18"/>
        </w:rPr>
        <w:t xml:space="preserve"> </w:t>
      </w:r>
      <w:r>
        <w:rPr>
          <w:color w:val="FEFFFE"/>
          <w:spacing w:val="-4"/>
          <w:sz w:val="18"/>
          <w:szCs w:val="18"/>
        </w:rPr>
        <w:t>A</w:t>
      </w:r>
      <w:r>
        <w:rPr>
          <w:color w:val="FEFFFE"/>
          <w:spacing w:val="-2"/>
          <w:sz w:val="18"/>
          <w:szCs w:val="18"/>
        </w:rPr>
        <w:t>dviso</w:t>
      </w:r>
      <w:r>
        <w:rPr>
          <w:color w:val="FEFFFE"/>
          <w:spacing w:val="3"/>
          <w:sz w:val="18"/>
          <w:szCs w:val="18"/>
        </w:rPr>
        <w:t>r</w:t>
      </w:r>
      <w:r>
        <w:rPr>
          <w:color w:val="FEFFFE"/>
          <w:sz w:val="18"/>
          <w:szCs w:val="18"/>
        </w:rPr>
        <w:t xml:space="preserve">y </w:t>
      </w:r>
      <w:r>
        <w:rPr>
          <w:color w:val="FEFFFE"/>
          <w:spacing w:val="-2"/>
          <w:sz w:val="18"/>
          <w:szCs w:val="18"/>
        </w:rPr>
        <w:t xml:space="preserve">Clinic </w:t>
      </w:r>
      <w:r>
        <w:rPr>
          <w:color w:val="FEFFFE"/>
          <w:spacing w:val="-4"/>
          <w:sz w:val="18"/>
          <w:szCs w:val="18"/>
        </w:rPr>
        <w:t>f</w:t>
      </w:r>
      <w:r>
        <w:rPr>
          <w:color w:val="FEFFFE"/>
          <w:spacing w:val="-2"/>
          <w:sz w:val="18"/>
          <w:szCs w:val="18"/>
        </w:rPr>
        <w:t>o</w:t>
      </w:r>
      <w:r>
        <w:rPr>
          <w:color w:val="FEFFFE"/>
          <w:sz w:val="18"/>
          <w:szCs w:val="18"/>
        </w:rPr>
        <w:t>r</w:t>
      </w:r>
      <w:r>
        <w:rPr>
          <w:color w:val="FEFFFE"/>
          <w:spacing w:val="-1"/>
          <w:sz w:val="18"/>
          <w:szCs w:val="18"/>
        </w:rPr>
        <w:t xml:space="preserve"> </w:t>
      </w:r>
      <w:r>
        <w:rPr>
          <w:color w:val="FEFFFE"/>
          <w:spacing w:val="-2"/>
          <w:sz w:val="18"/>
          <w:szCs w:val="18"/>
        </w:rPr>
        <w:t>SMEs</w:t>
      </w:r>
    </w:p>
    <w:p w:rsidR="00421912" w:rsidRDefault="0049260C">
      <w:pPr>
        <w:ind w:left="879"/>
        <w:rPr>
          <w:sz w:val="18"/>
          <w:szCs w:val="18"/>
        </w:rPr>
      </w:pPr>
      <w:r>
        <w:rPr>
          <w:color w:val="FEFFFE"/>
          <w:spacing w:val="-1"/>
          <w:w w:val="109"/>
          <w:sz w:val="18"/>
          <w:szCs w:val="18"/>
        </w:rPr>
        <w:t>G</w:t>
      </w:r>
      <w:r>
        <w:rPr>
          <w:color w:val="FEFFFE"/>
          <w:spacing w:val="-3"/>
          <w:w w:val="109"/>
          <w:sz w:val="18"/>
          <w:szCs w:val="18"/>
        </w:rPr>
        <w:t>o</w:t>
      </w:r>
      <w:r>
        <w:rPr>
          <w:color w:val="FEFFFE"/>
          <w:spacing w:val="-4"/>
          <w:w w:val="109"/>
          <w:sz w:val="18"/>
          <w:szCs w:val="18"/>
        </w:rPr>
        <w:t>v</w:t>
      </w:r>
      <w:r>
        <w:rPr>
          <w:color w:val="FEFFFE"/>
          <w:spacing w:val="-2"/>
          <w:w w:val="109"/>
          <w:sz w:val="18"/>
          <w:szCs w:val="18"/>
        </w:rPr>
        <w:t>e</w:t>
      </w:r>
      <w:r>
        <w:rPr>
          <w:color w:val="FEFFFE"/>
          <w:spacing w:val="-1"/>
          <w:w w:val="109"/>
          <w:sz w:val="18"/>
          <w:szCs w:val="18"/>
        </w:rPr>
        <w:t>r</w:t>
      </w:r>
      <w:r>
        <w:rPr>
          <w:color w:val="FEFFFE"/>
          <w:spacing w:val="-2"/>
          <w:w w:val="109"/>
          <w:sz w:val="18"/>
          <w:szCs w:val="18"/>
        </w:rPr>
        <w:t>nme</w:t>
      </w:r>
      <w:r>
        <w:rPr>
          <w:color w:val="FEFFFE"/>
          <w:spacing w:val="-3"/>
          <w:w w:val="109"/>
          <w:sz w:val="18"/>
          <w:szCs w:val="18"/>
        </w:rPr>
        <w:t>n</w:t>
      </w:r>
      <w:r>
        <w:rPr>
          <w:color w:val="FEFFFE"/>
          <w:w w:val="109"/>
          <w:sz w:val="18"/>
          <w:szCs w:val="18"/>
        </w:rPr>
        <w:t>t</w:t>
      </w:r>
      <w:r>
        <w:rPr>
          <w:color w:val="FEFFFE"/>
          <w:spacing w:val="-7"/>
          <w:w w:val="109"/>
          <w:sz w:val="18"/>
          <w:szCs w:val="18"/>
        </w:rPr>
        <w:t xml:space="preserve"> </w:t>
      </w:r>
      <w:r>
        <w:rPr>
          <w:color w:val="FEFFFE"/>
          <w:spacing w:val="-7"/>
          <w:w w:val="99"/>
          <w:sz w:val="18"/>
          <w:szCs w:val="18"/>
        </w:rPr>
        <w:t>P</w:t>
      </w:r>
      <w:r>
        <w:rPr>
          <w:color w:val="FEFFFE"/>
          <w:spacing w:val="-3"/>
          <w:w w:val="113"/>
          <w:sz w:val="18"/>
          <w:szCs w:val="18"/>
        </w:rPr>
        <w:t>a</w:t>
      </w:r>
      <w:r>
        <w:rPr>
          <w:color w:val="FEFFFE"/>
          <w:spacing w:val="-2"/>
          <w:w w:val="102"/>
          <w:sz w:val="18"/>
          <w:szCs w:val="18"/>
        </w:rPr>
        <w:t>vilion</w:t>
      </w:r>
    </w:p>
    <w:p w:rsidR="00421912" w:rsidRDefault="0049260C">
      <w:pPr>
        <w:spacing w:before="17"/>
        <w:ind w:left="879"/>
        <w:rPr>
          <w:sz w:val="18"/>
          <w:szCs w:val="18"/>
        </w:rPr>
      </w:pPr>
      <w:r>
        <w:rPr>
          <w:color w:val="FEFFFE"/>
          <w:spacing w:val="-4"/>
          <w:sz w:val="18"/>
          <w:szCs w:val="18"/>
        </w:rPr>
        <w:t>A</w:t>
      </w:r>
      <w:r>
        <w:rPr>
          <w:color w:val="FEFFFE"/>
          <w:spacing w:val="-2"/>
          <w:sz w:val="18"/>
          <w:szCs w:val="18"/>
        </w:rPr>
        <w:t>dditi</w:t>
      </w:r>
      <w:r>
        <w:rPr>
          <w:color w:val="FEFFFE"/>
          <w:spacing w:val="-4"/>
          <w:sz w:val="18"/>
          <w:szCs w:val="18"/>
        </w:rPr>
        <w:t>v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18"/>
          <w:sz w:val="18"/>
          <w:szCs w:val="18"/>
        </w:rPr>
        <w:t xml:space="preserve"> </w:t>
      </w:r>
      <w:r>
        <w:rPr>
          <w:color w:val="FEFFFE"/>
          <w:spacing w:val="-1"/>
          <w:w w:val="94"/>
          <w:sz w:val="18"/>
          <w:szCs w:val="18"/>
        </w:rPr>
        <w:t>M</w:t>
      </w:r>
      <w:r>
        <w:rPr>
          <w:color w:val="FEFFFE"/>
          <w:spacing w:val="-2"/>
          <w:w w:val="109"/>
          <w:sz w:val="18"/>
          <w:szCs w:val="18"/>
        </w:rPr>
        <w:t>anufa</w:t>
      </w:r>
      <w:r>
        <w:rPr>
          <w:color w:val="FEFFFE"/>
          <w:spacing w:val="1"/>
          <w:w w:val="109"/>
          <w:sz w:val="18"/>
          <w:szCs w:val="18"/>
        </w:rPr>
        <w:t>c</w:t>
      </w:r>
      <w:r>
        <w:rPr>
          <w:color w:val="FEFFFE"/>
          <w:spacing w:val="-2"/>
          <w:w w:val="113"/>
          <w:sz w:val="18"/>
          <w:szCs w:val="18"/>
        </w:rPr>
        <w:t>tu</w:t>
      </w:r>
      <w:r>
        <w:rPr>
          <w:color w:val="FEFFFE"/>
          <w:spacing w:val="-1"/>
          <w:w w:val="113"/>
          <w:sz w:val="18"/>
          <w:szCs w:val="18"/>
        </w:rPr>
        <w:t>r</w:t>
      </w:r>
      <w:r>
        <w:rPr>
          <w:color w:val="FEFFFE"/>
          <w:spacing w:val="-2"/>
          <w:w w:val="109"/>
          <w:sz w:val="18"/>
          <w:szCs w:val="18"/>
        </w:rPr>
        <w:t>ing</w:t>
      </w:r>
    </w:p>
    <w:p w:rsidR="00421912" w:rsidRDefault="0049260C">
      <w:pPr>
        <w:spacing w:before="17" w:line="260" w:lineRule="auto"/>
        <w:ind w:left="879" w:right="-31"/>
        <w:rPr>
          <w:sz w:val="18"/>
          <w:szCs w:val="18"/>
        </w:rPr>
      </w:pPr>
      <w:r>
        <w:rPr>
          <w:color w:val="FEFFFE"/>
          <w:w w:val="80"/>
          <w:sz w:val="18"/>
          <w:szCs w:val="18"/>
        </w:rPr>
        <w:t xml:space="preserve">&amp; </w:t>
      </w:r>
      <w:r>
        <w:rPr>
          <w:color w:val="FEFFFE"/>
          <w:spacing w:val="-1"/>
          <w:w w:val="83"/>
          <w:sz w:val="18"/>
          <w:szCs w:val="18"/>
        </w:rPr>
        <w:t>R</w:t>
      </w:r>
      <w:r>
        <w:rPr>
          <w:color w:val="FEFFFE"/>
          <w:spacing w:val="-2"/>
          <w:w w:val="110"/>
          <w:sz w:val="18"/>
          <w:szCs w:val="18"/>
        </w:rPr>
        <w:t>obotic</w:t>
      </w:r>
      <w:r>
        <w:rPr>
          <w:color w:val="FEFFFE"/>
          <w:w w:val="110"/>
          <w:sz w:val="18"/>
          <w:szCs w:val="18"/>
        </w:rPr>
        <w:t>s</w:t>
      </w:r>
      <w:r>
        <w:rPr>
          <w:color w:val="FEFFFE"/>
          <w:spacing w:val="-9"/>
          <w:sz w:val="18"/>
          <w:szCs w:val="18"/>
        </w:rPr>
        <w:t xml:space="preserve"> </w:t>
      </w:r>
      <w:r>
        <w:rPr>
          <w:color w:val="FEFFFE"/>
          <w:spacing w:val="-2"/>
          <w:w w:val="106"/>
          <w:sz w:val="18"/>
          <w:szCs w:val="18"/>
        </w:rPr>
        <w:t>Sh</w:t>
      </w:r>
      <w:r>
        <w:rPr>
          <w:color w:val="FEFFFE"/>
          <w:spacing w:val="-3"/>
          <w:w w:val="106"/>
          <w:sz w:val="18"/>
          <w:szCs w:val="18"/>
        </w:rPr>
        <w:t>o</w:t>
      </w:r>
      <w:r>
        <w:rPr>
          <w:color w:val="FEFFFE"/>
          <w:spacing w:val="-4"/>
          <w:w w:val="105"/>
          <w:sz w:val="18"/>
          <w:szCs w:val="18"/>
        </w:rPr>
        <w:t>w</w:t>
      </w:r>
      <w:r>
        <w:rPr>
          <w:color w:val="FEFFFE"/>
          <w:spacing w:val="-2"/>
          <w:w w:val="110"/>
          <w:sz w:val="18"/>
          <w:szCs w:val="18"/>
        </w:rPr>
        <w:t xml:space="preserve">case </w:t>
      </w:r>
      <w:r>
        <w:rPr>
          <w:color w:val="FEFFFE"/>
          <w:spacing w:val="-2"/>
          <w:w w:val="106"/>
          <w:sz w:val="18"/>
          <w:szCs w:val="18"/>
        </w:rPr>
        <w:t>Eme</w:t>
      </w:r>
      <w:r>
        <w:rPr>
          <w:color w:val="FEFFFE"/>
          <w:spacing w:val="-3"/>
          <w:w w:val="106"/>
          <w:sz w:val="18"/>
          <w:szCs w:val="18"/>
        </w:rPr>
        <w:t>rg</w:t>
      </w:r>
      <w:r>
        <w:rPr>
          <w:color w:val="FEFFFE"/>
          <w:spacing w:val="-2"/>
          <w:w w:val="106"/>
          <w:sz w:val="18"/>
          <w:szCs w:val="18"/>
        </w:rPr>
        <w:t>in</w:t>
      </w:r>
      <w:r>
        <w:rPr>
          <w:color w:val="FEFFFE"/>
          <w:w w:val="106"/>
          <w:sz w:val="18"/>
          <w:szCs w:val="18"/>
        </w:rPr>
        <w:t>g</w:t>
      </w:r>
      <w:r>
        <w:rPr>
          <w:color w:val="FEFFFE"/>
          <w:spacing w:val="-7"/>
          <w:w w:val="106"/>
          <w:sz w:val="18"/>
          <w:szCs w:val="18"/>
        </w:rPr>
        <w:t xml:space="preserve"> </w:t>
      </w:r>
      <w:r>
        <w:rPr>
          <w:color w:val="FEFFFE"/>
          <w:spacing w:val="-1"/>
          <w:sz w:val="18"/>
          <w:szCs w:val="18"/>
        </w:rPr>
        <w:t>S</w:t>
      </w:r>
      <w:r>
        <w:rPr>
          <w:color w:val="FEFFFE"/>
          <w:spacing w:val="-2"/>
          <w:sz w:val="18"/>
          <w:szCs w:val="18"/>
        </w:rPr>
        <w:t>olution</w:t>
      </w:r>
      <w:r>
        <w:rPr>
          <w:color w:val="FEFFFE"/>
          <w:sz w:val="18"/>
          <w:szCs w:val="18"/>
        </w:rPr>
        <w:t>s</w:t>
      </w:r>
      <w:r>
        <w:rPr>
          <w:color w:val="FEFFFE"/>
          <w:spacing w:val="35"/>
          <w:sz w:val="18"/>
          <w:szCs w:val="18"/>
        </w:rPr>
        <w:t xml:space="preserve"> </w:t>
      </w:r>
      <w:r>
        <w:rPr>
          <w:color w:val="FEFFFE"/>
          <w:spacing w:val="-2"/>
          <w:w w:val="106"/>
          <w:sz w:val="18"/>
          <w:szCs w:val="18"/>
        </w:rPr>
        <w:t>Sh</w:t>
      </w:r>
      <w:r>
        <w:rPr>
          <w:color w:val="FEFFFE"/>
          <w:spacing w:val="-3"/>
          <w:w w:val="106"/>
          <w:sz w:val="18"/>
          <w:szCs w:val="18"/>
        </w:rPr>
        <w:t>o</w:t>
      </w:r>
      <w:r>
        <w:rPr>
          <w:color w:val="FEFFFE"/>
          <w:spacing w:val="-4"/>
          <w:w w:val="105"/>
          <w:sz w:val="18"/>
          <w:szCs w:val="18"/>
        </w:rPr>
        <w:t>w</w:t>
      </w:r>
      <w:r>
        <w:rPr>
          <w:color w:val="FEFFFE"/>
          <w:spacing w:val="-2"/>
          <w:w w:val="110"/>
          <w:sz w:val="18"/>
          <w:szCs w:val="18"/>
        </w:rPr>
        <w:t xml:space="preserve">case </w:t>
      </w:r>
      <w:r>
        <w:rPr>
          <w:color w:val="FEFFFE"/>
          <w:spacing w:val="-1"/>
          <w:sz w:val="18"/>
          <w:szCs w:val="18"/>
        </w:rPr>
        <w:t>M</w:t>
      </w:r>
      <w:r>
        <w:rPr>
          <w:color w:val="FEFFFE"/>
          <w:spacing w:val="-2"/>
          <w:sz w:val="18"/>
          <w:szCs w:val="18"/>
        </w:rPr>
        <w:t>an</w:t>
      </w:r>
      <w:r>
        <w:rPr>
          <w:color w:val="FEFFFE"/>
          <w:spacing w:val="-8"/>
          <w:sz w:val="18"/>
          <w:szCs w:val="18"/>
        </w:rPr>
        <w:t>u</w:t>
      </w:r>
      <w:r>
        <w:rPr>
          <w:color w:val="FEFFFE"/>
          <w:spacing w:val="-15"/>
          <w:sz w:val="18"/>
          <w:szCs w:val="18"/>
        </w:rPr>
        <w:t>T</w:t>
      </w:r>
      <w:r>
        <w:rPr>
          <w:color w:val="FEFFFE"/>
          <w:spacing w:val="-2"/>
          <w:sz w:val="18"/>
          <w:szCs w:val="18"/>
        </w:rPr>
        <w:t>ec</w:t>
      </w:r>
      <w:r>
        <w:rPr>
          <w:color w:val="FEFFFE"/>
          <w:sz w:val="18"/>
          <w:szCs w:val="18"/>
        </w:rPr>
        <w:t>h</w:t>
      </w:r>
      <w:r>
        <w:rPr>
          <w:color w:val="FEFFFE"/>
          <w:spacing w:val="30"/>
          <w:sz w:val="18"/>
          <w:szCs w:val="18"/>
        </w:rPr>
        <w:t xml:space="preserve"> </w:t>
      </w:r>
      <w:r>
        <w:rPr>
          <w:color w:val="FEFFFE"/>
          <w:spacing w:val="-4"/>
          <w:w w:val="82"/>
          <w:sz w:val="18"/>
          <w:szCs w:val="18"/>
        </w:rPr>
        <w:t>X</w:t>
      </w:r>
      <w:r>
        <w:rPr>
          <w:color w:val="FEFFFE"/>
          <w:spacing w:val="-2"/>
          <w:w w:val="113"/>
          <w:sz w:val="18"/>
          <w:szCs w:val="18"/>
        </w:rPr>
        <w:t>change</w:t>
      </w:r>
    </w:p>
    <w:p w:rsidR="00421912" w:rsidRDefault="0049260C">
      <w:pPr>
        <w:ind w:left="879"/>
        <w:rPr>
          <w:sz w:val="11"/>
          <w:szCs w:val="11"/>
        </w:rPr>
      </w:pPr>
      <w:r>
        <w:pict>
          <v:shape id="_x0000_s3387" type="#_x0000_t75" style="position:absolute;left:0;text-align:left;margin-left:143.05pt;margin-top:101.2pt;width:77.15pt;height:44.25pt;z-index:-2521;mso-position-horizontal-relative:page">
            <v:imagedata r:id="rId10" o:title=""/>
            <w10:wrap anchorx="page"/>
          </v:shape>
        </w:pict>
      </w:r>
      <w:r>
        <w:rPr>
          <w:color w:val="FEFFFE"/>
          <w:w w:val="74"/>
          <w:sz w:val="18"/>
          <w:szCs w:val="18"/>
        </w:rPr>
        <w:t>I</w:t>
      </w:r>
      <w:r>
        <w:rPr>
          <w:color w:val="FEFFFE"/>
          <w:spacing w:val="-2"/>
          <w:w w:val="113"/>
          <w:sz w:val="18"/>
          <w:szCs w:val="18"/>
        </w:rPr>
        <w:t>ndust</w:t>
      </w:r>
      <w:r>
        <w:rPr>
          <w:color w:val="FEFFFE"/>
          <w:spacing w:val="3"/>
          <w:w w:val="113"/>
          <w:sz w:val="18"/>
          <w:szCs w:val="18"/>
        </w:rPr>
        <w:t>r</w:t>
      </w:r>
      <w:r>
        <w:rPr>
          <w:color w:val="FEFFFE"/>
          <w:w w:val="97"/>
          <w:sz w:val="18"/>
          <w:szCs w:val="18"/>
        </w:rPr>
        <w:t>y</w:t>
      </w:r>
      <w:r>
        <w:rPr>
          <w:color w:val="FEFFFE"/>
          <w:spacing w:val="-9"/>
          <w:sz w:val="18"/>
          <w:szCs w:val="18"/>
        </w:rPr>
        <w:t xml:space="preserve"> </w:t>
      </w:r>
      <w:r>
        <w:rPr>
          <w:color w:val="FEFFFE"/>
          <w:spacing w:val="-2"/>
          <w:sz w:val="18"/>
          <w:szCs w:val="18"/>
        </w:rPr>
        <w:t>4.</w:t>
      </w:r>
      <w:r>
        <w:rPr>
          <w:color w:val="FEFFFE"/>
          <w:sz w:val="18"/>
          <w:szCs w:val="18"/>
        </w:rPr>
        <w:t>0</w:t>
      </w:r>
      <w:r>
        <w:rPr>
          <w:color w:val="FEFFFE"/>
          <w:spacing w:val="-4"/>
          <w:sz w:val="18"/>
          <w:szCs w:val="18"/>
        </w:rPr>
        <w:t xml:space="preserve"> </w:t>
      </w:r>
      <w:r>
        <w:rPr>
          <w:color w:val="FEFFFE"/>
          <w:w w:val="93"/>
          <w:sz w:val="18"/>
          <w:szCs w:val="18"/>
        </w:rPr>
        <w:t>G</w:t>
      </w:r>
      <w:r>
        <w:rPr>
          <w:color w:val="FEFFFE"/>
          <w:spacing w:val="-2"/>
          <w:w w:val="104"/>
          <w:sz w:val="18"/>
          <w:szCs w:val="18"/>
        </w:rPr>
        <w:t>alle</w:t>
      </w:r>
      <w:r>
        <w:rPr>
          <w:color w:val="FEFFFE"/>
          <w:spacing w:val="3"/>
          <w:w w:val="104"/>
          <w:sz w:val="18"/>
          <w:szCs w:val="18"/>
        </w:rPr>
        <w:t>r</w:t>
      </w:r>
      <w:r>
        <w:rPr>
          <w:color w:val="FEFFFE"/>
          <w:w w:val="97"/>
          <w:sz w:val="18"/>
          <w:szCs w:val="18"/>
        </w:rPr>
        <w:t>y</w:t>
      </w:r>
      <w:r>
        <w:rPr>
          <w:color w:val="FEFFFE"/>
          <w:spacing w:val="-25"/>
          <w:sz w:val="18"/>
          <w:szCs w:val="18"/>
        </w:rPr>
        <w:t xml:space="preserve"> </w:t>
      </w:r>
      <w:r>
        <w:rPr>
          <w:color w:val="FEFFFE"/>
          <w:spacing w:val="-1"/>
          <w:position w:val="6"/>
          <w:sz w:val="11"/>
          <w:szCs w:val="11"/>
        </w:rPr>
        <w:t>(N</w:t>
      </w:r>
      <w:r>
        <w:rPr>
          <w:color w:val="FEFFFE"/>
          <w:position w:val="6"/>
          <w:sz w:val="11"/>
          <w:szCs w:val="11"/>
        </w:rPr>
        <w:t>E</w:t>
      </w:r>
      <w:r>
        <w:rPr>
          <w:color w:val="FEFFFE"/>
          <w:spacing w:val="5"/>
          <w:position w:val="6"/>
          <w:sz w:val="11"/>
          <w:szCs w:val="11"/>
        </w:rPr>
        <w:t>W</w:t>
      </w:r>
      <w:r>
        <w:rPr>
          <w:color w:val="FEFFFE"/>
          <w:position w:val="6"/>
          <w:sz w:val="11"/>
          <w:szCs w:val="11"/>
        </w:rPr>
        <w:t>)</w:t>
      </w:r>
    </w:p>
    <w:p w:rsidR="00421912" w:rsidRDefault="0049260C">
      <w:pPr>
        <w:spacing w:before="2" w:line="100" w:lineRule="exact"/>
        <w:rPr>
          <w:sz w:val="11"/>
          <w:szCs w:val="11"/>
        </w:rPr>
      </w:pPr>
      <w:r>
        <w:br w:type="column"/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left="84" w:right="84"/>
        <w:jc w:val="center"/>
        <w:rPr>
          <w:sz w:val="13"/>
          <w:szCs w:val="13"/>
        </w:rPr>
      </w:pPr>
      <w:r>
        <w:rPr>
          <w:b/>
          <w:color w:val="FEFFFE"/>
          <w:w w:val="122"/>
          <w:sz w:val="13"/>
          <w:szCs w:val="13"/>
        </w:rPr>
        <w:t>Supply</w:t>
      </w:r>
    </w:p>
    <w:p w:rsidR="00421912" w:rsidRDefault="0049260C">
      <w:pPr>
        <w:spacing w:before="15"/>
        <w:ind w:left="-30" w:right="-30"/>
        <w:jc w:val="center"/>
        <w:rPr>
          <w:sz w:val="13"/>
          <w:szCs w:val="13"/>
        </w:rPr>
      </w:pPr>
      <w:r>
        <w:pict>
          <v:shape id="_x0000_s3386" type="#_x0000_t136" style="position:absolute;left:0;text-align:left;margin-left:378.85pt;margin-top:70pt;width:2.15pt;height:7.7pt;rotation:1;z-index:-2518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385" type="#_x0000_t136" style="position:absolute;left:0;text-align:left;margin-left:374.45pt;margin-top:69.8pt;width:4.35pt;height:7.75pt;rotation:4;z-index:-2517;mso-position-horizontal-relative:page" fillcolor="black" stroked="f">
            <o:extrusion v:ext="view" autorotationcenter="t"/>
            <v:textpath style="font-family:&quot;&amp;quot&quot;;font-size:7pt;v-text-kern:t;mso-text-shadow:auto" string="g"/>
            <w10:wrap anchorx="page"/>
          </v:shape>
        </w:pict>
      </w:r>
      <w:r>
        <w:pict>
          <v:shape id="_x0000_s3384" type="#_x0000_t136" style="position:absolute;left:0;text-align:left;margin-left:369.65pt;margin-top:69.2pt;width:4.8pt;height:7.75pt;rotation:9;z-index:-2514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383" type="#_x0000_t136" style="position:absolute;left:0;text-align:left;margin-left:365.5pt;margin-top:68.2pt;width:4.3pt;height:7.75pt;rotation:14;z-index:-2511;mso-position-horizontal-relative:page" fillcolor="black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3382" type="#_x0000_t136" style="position:absolute;left:0;text-align:left;margin-left:420.6pt;margin-top:48.35pt;width:3.85pt;height:7.75pt;rotation:306;z-index:-2469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pict>
          <v:shape id="_x0000_s3381" type="#_x0000_t136" style="position:absolute;left:0;text-align:left;margin-left:417.3pt;margin-top:51.85pt;width:5pt;height:7.75pt;rotation:311;z-index:-2468;mso-position-horizontal-relative:page" fillcolor="black" stroked="f">
            <o:extrusion v:ext="view" autorotationcenter="t"/>
            <v:textpath style="font-family:&quot;&amp;quot&quot;;font-size:7pt;v-text-kern:t;mso-text-shadow:auto" string="n"/>
            <w10:wrap anchorx="page"/>
          </v:shape>
        </w:pict>
      </w:r>
      <w:r>
        <w:pict>
          <v:shape id="_x0000_s3380" type="#_x0000_t136" style="position:absolute;left:0;text-align:left;margin-left:414.05pt;margin-top:55.5pt;width:4.75pt;height:7.7pt;rotation:316;z-index:-2466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379" type="#_x0000_t136" style="position:absolute;left:0;text-align:left;margin-left:412.75pt;margin-top:57.85pt;width:2.2pt;height:7.7pt;rotation:320;z-index:-2464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378" type="#_x0000_t136" style="position:absolute;left:0;text-align:left;margin-left:410.25pt;margin-top:59.55pt;width:3.1pt;height:7.7pt;rotation:323;z-index:-2462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377" type="#_x0000_t136" style="position:absolute;left:0;text-align:left;margin-left:405.95pt;margin-top:61.85pt;width:5pt;height:7.75pt;rotation:328;z-index:-2460;mso-position-horizontal-relative:page" fillcolor="black" stroked="f">
            <o:extrusion v:ext="view" autorotationcenter="t"/>
            <v:textpath style="font-family:&quot;&amp;quot&quot;;font-size:7pt;v-text-kern:t;mso-text-shadow:auto" string="u"/>
            <w10:wrap anchorx="page"/>
          </v:shape>
        </w:pict>
      </w:r>
      <w:r>
        <w:pict>
          <v:shape id="_x0000_s3376" type="#_x0000_t136" style="position:absolute;left:0;text-align:left;margin-left:404.25pt;margin-top:63.7pt;width:2.25pt;height:7.7pt;rotation:332;z-index:-2457;mso-position-horizontal-relative:page" fillcolor="black" stroked="f">
            <o:extrusion v:ext="view" autorotationcenter="t"/>
            <v:textpath style="font-family:&quot;&amp;quot&quot;;font-size:7pt;v-text-kern:t;mso-text-shadow:auto" string="l"/>
            <w10:wrap anchorx="page"/>
          </v:shape>
        </w:pict>
      </w:r>
      <w:r>
        <w:pict>
          <v:shape id="_x0000_s3375" type="#_x0000_t136" style="position:absolute;left:0;text-align:left;margin-left:399.85pt;margin-top:65.25pt;width:4.8pt;height:7.75pt;rotation:336;z-index:-2455;mso-position-horizontal-relative:page" fillcolor="black" stroked="f">
            <o:extrusion v:ext="view" autorotationcenter="t"/>
            <v:textpath style="font-family:&quot;&amp;quot&quot;;font-size:7pt;v-text-kern:t;mso-text-shadow:auto" string="o"/>
            <w10:wrap anchorx="page"/>
          </v:shape>
        </w:pict>
      </w:r>
      <w:r>
        <w:pict>
          <v:shape id="_x0000_s3374" type="#_x0000_t136" style="position:absolute;left:0;text-align:left;margin-left:395.85pt;margin-top:67pt;width:4.3pt;height:7.75pt;rotation:341;z-index:-2452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pict>
          <v:shape id="_x0000_s3373" type="#_x0000_t136" style="position:absolute;left:0;text-align:left;margin-left:390.1pt;margin-top:68.75pt;width:3.9pt;height:7.75pt;rotation:348;z-index:-2448;mso-position-horizontal-relative:page" fillcolor="black" stroked="f">
            <o:extrusion v:ext="view" autorotationcenter="t"/>
            <v:textpath style="font-family:&quot;&amp;quot&quot;;font-size:7pt;v-text-kern:t;mso-text-shadow:auto" string="c"/>
            <w10:wrap anchorx="page"/>
          </v:shape>
        </w:pict>
      </w:r>
      <w:r>
        <w:pict>
          <v:shape id="_x0000_s3372" type="#_x0000_t136" style="position:absolute;left:0;text-align:left;margin-left:388pt;margin-top:69.35pt;width:2.15pt;height:7.7pt;rotation:351;z-index:-2447;mso-position-horizontal-relative:page" fillcolor="black" stroked="f">
            <o:extrusion v:ext="view" autorotationcenter="t"/>
            <v:textpath style="font-family:&quot;&amp;quot&quot;;font-size:7pt;v-text-kern:t;mso-text-shadow:auto" string="i"/>
            <w10:wrap anchorx="page"/>
          </v:shape>
        </w:pict>
      </w:r>
      <w:r>
        <w:pict>
          <v:shape id="_x0000_s3371" type="#_x0000_t136" style="position:absolute;left:0;text-align:left;margin-left:384.9pt;margin-top:69.7pt;width:3.05pt;height:7.7pt;rotation:354;z-index:-2445;mso-position-horizontal-relative:page" fillcolor="black" stroked="f">
            <o:extrusion v:ext="view" autorotationcenter="t"/>
            <v:textpath style="font-family:&quot;&amp;quot&quot;;font-size:7pt;v-text-kern:t;mso-text-shadow:auto" string="t"/>
            <w10:wrap anchorx="page"/>
          </v:shape>
        </w:pict>
      </w:r>
      <w:r>
        <w:pict>
          <v:shape id="_x0000_s3370" type="#_x0000_t136" style="position:absolute;left:0;text-align:left;margin-left:381.05pt;margin-top:69.95pt;width:3.8pt;height:7.7pt;rotation:358;z-index:-2442;mso-position-horizontal-relative:page" fillcolor="black" stroked="f">
            <o:extrusion v:ext="view" autorotationcenter="t"/>
            <v:textpath style="font-family:&quot;&amp;quot&quot;;font-size:7pt;v-text-kern:t;mso-text-shadow:auto" string="s"/>
            <w10:wrap anchorx="page"/>
          </v:shape>
        </w:pict>
      </w:r>
      <w:r>
        <w:rPr>
          <w:b/>
          <w:color w:val="FEFFFE"/>
          <w:w w:val="119"/>
          <w:sz w:val="13"/>
          <w:szCs w:val="13"/>
        </w:rPr>
        <w:t>Chain</w:t>
      </w:r>
      <w:r>
        <w:rPr>
          <w:b/>
          <w:color w:val="FEFFFE"/>
          <w:spacing w:val="-3"/>
          <w:w w:val="119"/>
          <w:sz w:val="13"/>
          <w:szCs w:val="13"/>
        </w:rPr>
        <w:t xml:space="preserve"> </w:t>
      </w:r>
      <w:r>
        <w:rPr>
          <w:b/>
          <w:color w:val="FEFFFE"/>
          <w:w w:val="105"/>
          <w:sz w:val="13"/>
          <w:szCs w:val="13"/>
        </w:rPr>
        <w:t>(SC)</w:t>
      </w:r>
    </w:p>
    <w:p w:rsidR="00421912" w:rsidRDefault="0049260C">
      <w:pPr>
        <w:spacing w:before="10" w:line="180" w:lineRule="exact"/>
        <w:rPr>
          <w:sz w:val="19"/>
          <w:szCs w:val="19"/>
        </w:rPr>
      </w:pPr>
      <w:r>
        <w:br w:type="column"/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rPr>
          <w:sz w:val="11"/>
          <w:szCs w:val="11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num="3" w:space="720" w:equalWidth="0">
            <w:col w:w="3171" w:space="3562"/>
            <w:col w:w="708" w:space="2105"/>
            <w:col w:w="1114"/>
          </w:cols>
        </w:sectPr>
      </w:pPr>
      <w:r>
        <w:pict>
          <v:shape id="_x0000_s3369" type="#_x0000_t202" style="position:absolute;margin-left:416.6pt;margin-top:-25.6pt;width:91.7pt;height:57.75pt;z-index:-2582;mso-position-horizontal-relative:page" filled="f" stroked="f">
            <v:textbox inset="0,0,0,0">
              <w:txbxContent>
                <w:p w:rsidR="00421912" w:rsidRDefault="00421912">
                  <w:pPr>
                    <w:spacing w:before="2" w:line="100" w:lineRule="exact"/>
                    <w:rPr>
                      <w:sz w:val="11"/>
                      <w:szCs w:val="11"/>
                    </w:rPr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9260C">
                  <w:pPr>
                    <w:jc w:val="right"/>
                    <w:rPr>
                      <w:sz w:val="11"/>
                      <w:szCs w:val="11"/>
                    </w:rPr>
                  </w:pPr>
                  <w:r>
                    <w:rPr>
                      <w:color w:val="1A3F6E"/>
                      <w:w w:val="111"/>
                      <w:sz w:val="11"/>
                      <w:szCs w:val="11"/>
                    </w:rPr>
                    <w:t>Rec</w:t>
                  </w:r>
                </w:p>
              </w:txbxContent>
            </v:textbox>
            <w10:wrap anchorx="page"/>
          </v:shape>
        </w:pict>
      </w:r>
      <w:r>
        <w:rPr>
          <w:color w:val="1A3F6E"/>
          <w:w w:val="112"/>
          <w:sz w:val="11"/>
          <w:szCs w:val="11"/>
        </w:rPr>
        <w:t>ycling</w:t>
      </w:r>
    </w:p>
    <w:p w:rsidR="00421912" w:rsidRDefault="0049260C">
      <w:pPr>
        <w:spacing w:before="6" w:line="140" w:lineRule="exact"/>
        <w:rPr>
          <w:sz w:val="15"/>
          <w:szCs w:val="15"/>
        </w:rPr>
      </w:pPr>
      <w:r>
        <w:pict>
          <v:group id="_x0000_s2007" style="position:absolute;margin-left:0;margin-top:257.4pt;width:595.3pt;height:473.6pt;z-index:-2580;mso-position-horizontal-relative:page;mso-position-vertical-relative:page" coordorigin=",5148" coordsize="11906,9472">
            <v:shape id="_x0000_s3368" type="#_x0000_t75" style="position:absolute;top:5148;width:11906;height:9472">
              <v:imagedata r:id="rId11" o:title=""/>
            </v:shape>
            <v:shape id="_x0000_s3367" style="position:absolute;left:3112;top:6783;width:6050;height:6050" coordorigin="3112,6783" coordsize="6050,6050" path="m3997,11948r182,168l4372,12267r201,132l4782,12514r216,98l5219,12691r226,62l5674,12798r231,26l6137,12833r232,-9l6601,12798r229,-45l7055,12691r221,-79l7492,12514r209,-115l7902,12267r193,-151l8277,11948r168,-182l8596,11573r132,-201l8844,11163r97,-216l9021,10726r61,-226l9127,10271r26,-231l9162,9808r-9,-232l9127,9344r-45,-229l9021,8890r-80,-221l8843,8453,8728,8244,8596,8043,8445,7850,8277,7668,8095,7500,7902,7349,7701,7217,7492,7101r-216,-97l7055,6924r-225,-61l6601,6818r-232,-26l6137,6783r-232,9l5674,6818r-229,45l5219,6924r-221,80l4782,7101r-209,116l4372,7349r-193,151l3997,7668r-168,182l3678,8043r-132,201l3431,8453r-98,216l3254,8890r-62,225l3147,9344r-26,232l3112,9808r9,232l3147,10271r45,229l3254,10726r79,221l3431,11163r115,209l3678,11573r151,193l3997,11948xe" filled="f" strokecolor="#68cad8" strokeweight="1.01pt">
              <v:path arrowok="t"/>
            </v:shape>
            <v:shape id="_x0000_s3366" style="position:absolute;left:3099;top:6770;width:6076;height:6076" coordorigin="3099,6770" coordsize="6076,6076" path="m8285,7660r84,87l8449,7838r77,92l8598,8026r68,97l8730,8224r60,102l8846,8430r52,107l8945,8645r43,110l9027,8867r34,113l9091,9095r25,116l9137,9328r17,119l9165,9566r7,121l9175,9808r-3,121l9165,10050r-11,119l9137,10288r-21,117l9091,10521r-30,115l9027,10749r-39,112l8945,10971r-47,108l8846,11186r-56,104l8730,11392r-64,100l8598,11590r-72,95l8449,11778r-80,90l8285,11956r-87,84l8107,12120r-92,77l7919,12269r-97,68l7721,12401r-102,60l7515,12517r-107,52l7300,12616r-110,43l7078,12698r-113,34l6850,12762r-116,25l6617,12808r-119,17l6379,12836r-121,7l6137,12846r-121,-3l5895,12836r-119,-11l5657,12808r-117,-21l5424,12762r-115,-30l5196,12698r-112,-39l4974,12616r-108,-47l4759,12517r-104,-56l4553,12401r-100,-64l4355,12269r-96,-72l4167,12120r-91,-80l3989,11956r-84,-88l3825,11778r-77,-93l3676,11590r-68,-98l3544,11392r-60,-102l3428,11186r-52,-107l3329,10971r-43,-110l3247,10749r-34,-113l3183,10521r-25,-116l3137,10288r-17,-119l3109,10050r-7,-121l3099,9808r3,-121l3109,9566r11,-119l3137,9328r21,-117l3183,9095r30,-115l3247,8867r39,-112l3329,8645r47,-108l3428,8430r56,-104l3544,8224r64,-101l3676,8026r72,-96l3825,7838r80,-91l3989,7660r87,-84l4167,7496r92,-77l4355,7347r98,-68l4553,7215r102,-60l4759,7099r107,-52l4974,7000r110,-43l5196,6918r113,-34l5424,6854r116,-25l5657,6808r119,-17l5895,6780r121,-7l6137,6770r121,3l6379,6780r119,11l6617,6808r117,21l6850,6854r115,30l7078,6918r112,39l7300,7000r108,47l7515,7099r104,56l7721,7215r101,64l7919,7347r96,72l8107,7496r91,80l8285,7660xe" filled="f" strokecolor="#68cad8" strokeweight="1.01pt">
              <v:path arrowok="t"/>
            </v:shape>
            <v:shape id="_x0000_s3365" style="position:absolute;left:2353;top:6024;width:7568;height:7568" coordorigin="2353,6024" coordsize="7568,7568" path="m3460,12485r228,210l3929,12883r252,166l4442,13193r270,122l4989,13415r282,77l5557,13548r289,33l6137,13592r291,-11l6717,13548r286,-56l7286,13415r276,-100l7832,13193r261,-144l8345,12883r241,-188l8814,12485r210,-228l9212,12016r166,-252l9522,11503r122,-270l9744,10956r77,-282l9877,10388r33,-289l9921,9808r-11,-291l9877,9228r-56,-286l9744,8659,9644,8383,9522,8113,9378,7852,9212,7600,9024,7359,8814,7131,8586,6921,8345,6733,8093,6567,7832,6423,7562,6301,7286,6201r-283,-77l6717,6068r-289,-33l6137,6024r-291,11l5557,6068r-286,56l4989,6201r-277,100l4442,6423r-261,143l3929,6733r-241,188l3460,7131r-210,228l3062,7600r-166,252l2752,8113r-122,270l2530,8659r-77,283l2397,9228r-33,289l2353,9808r11,291l2397,10388r56,286l2530,10956r100,277l2752,11503r144,261l3062,12016r188,241l3460,12485xe" filled="f" strokecolor="#68cad8" strokeweight=".33478mm">
              <v:path arrowok="t"/>
            </v:shape>
            <v:shape id="_x0000_s3364" style="position:absolute;left:2301;top:5972;width:7671;height:7671" coordorigin="2301,5972" coordsize="7671,7671" path="m8851,7094r213,232l9255,7570r168,255l9569,8090r123,273l9793,8644r79,286l9928,9220r33,293l9973,9808r-12,294l9928,10396r-56,290l9793,10972r-101,281l9569,11526r-146,265l9255,12046r-191,244l8851,12521r-232,214l8375,12925r-255,169l7855,13240r-273,123l7301,13464r-286,79l6725,13599r-293,33l6137,13644r-295,-12l5549,13599r-290,-56l4973,13464r-281,-101l4419,13240r-265,-146l3899,12925r-244,-190l3424,12521r-214,-231l3020,12046r-169,-255l2705,11526r-123,-273l2481,10972r-79,-286l2346,10396r-33,-294l2301,9808r12,-295l2346,9220r56,-290l2481,8644r101,-281l2705,8090r146,-265l3020,7570r190,-244l3424,7094r231,-213l3899,6690r255,-168l4419,6376r273,-123l4973,6152r286,-79l5549,6017r293,-34l6137,5972r295,11l6725,6017r290,56l7301,6152r281,101l7855,6376r265,146l8375,6690r244,191l8851,7094xe" filled="f" strokecolor="#68cad8" strokeweight=".33478mm">
              <v:path arrowok="t"/>
            </v:shape>
            <v:shape id="_x0000_s3363" style="position:absolute;left:8027;top:11208;width:2429;height:2700" coordorigin="8027,11208" coordsize="2429,2700" path="m9181,12852r-53,51l9075,12953r-53,50l8968,13051r-55,47l8857,13144r-56,45l8745,13233r-57,43l8630,13318r-58,40l8513,13398r-59,39l8394,13474r-60,36l8273,13546r-61,34l8151,13613r-62,33l8027,13677r109,231l8203,13875r65,-34l8334,13805r65,-36l8463,13732r64,-39l8590,13653r63,-41l8715,13570r62,-43l8838,13483r61,-46l8959,13391r60,-48l9077,13294r59,-50l9193,13193r57,-52l9306,13087r56,-54l9437,12955r74,-79l9582,12796r69,-81l9718,12633r64,-84l9845,12464r60,-86l9963,12291r56,-88l10072,12114r52,-90l10173,11934r47,-92l10265,11749r42,-93l10347,11562r39,-95l10422,11372r33,-96l10208,11208r-32,90l10142,11387r-36,89l10068,11564r-40,87l9986,11737r-44,86l9896,11908r-49,84l9797,12075r-52,83l9690,12239r-56,80l9575,12399r-61,78l9452,12554r-65,76l9320,12705r-68,74l9181,12852xe" filled="f" strokecolor="#68cad8" strokeweight="1.01pt">
              <v:path arrowok="t"/>
            </v:shape>
            <v:shape id="_x0000_s3362" style="position:absolute;left:8027;top:11208;width:2429;height:2700" coordorigin="8027,11208" coordsize="2429,2700" path="m8203,13875r65,-34l8334,13805r65,-36l8463,13732r64,-39l8590,13653r63,-41l8715,13570r62,-43l8838,13483r61,-46l8959,13391r60,-48l9077,13294r59,-50l9193,13193r57,-52l9306,13087r56,-54l9437,12955r74,-79l9582,12796r69,-81l9718,12633r64,-84l9845,12464r60,-86l9963,12291r56,-88l10072,12114r52,-90l10173,11934r47,-92l10265,11749r42,-93l10347,11562r39,-95l10422,11372r33,-96l10208,11208r-32,90l10142,11387r-36,89l10068,11564r-40,87l9986,11737r-44,86l9896,11908r-49,84l9797,12075r-52,83l9690,12239r-56,80l9575,12399r-61,78l9452,12554r-65,76l9320,12705r-68,74l9181,12852r-53,51l9075,12953r-53,50l8968,13051r-55,47l8857,13144r-56,45l8745,13233r-57,43l8630,13318r-58,40l8513,13398r-59,39l8394,13474r-60,36l8273,13546r-61,34l8151,13613r-62,33l8027,13677r109,231l8203,13875xe" fillcolor="#68cad8" stroked="f">
              <v:path arrowok="t"/>
            </v:shape>
            <v:shape id="_x0000_s3361" style="position:absolute;left:8646;top:10096;width:1796;height:3143" coordorigin="8646,10096" coordsize="1796,3143" path="m9560,11939r-39,62l9482,12062r-40,60l9402,12181r-42,58l9318,12295r-43,56l9231,12405r-44,54l9141,12512r-46,51l9048,12614r-47,50l8952,12713r-49,49l8853,12809r-51,47l8751,12902r-52,46l8646,12993r178,246l8881,13191r56,-48l8992,13093r55,-50l9101,12992r54,-52l9208,12887r52,-53l9312,12779r51,-55l9412,12667r50,-58l9510,12551r47,-60l9603,12431r46,-62l9693,12306r43,-64l9778,12177r41,-66l9874,12017r52,-94l9975,11828r47,-96l10066,11635r41,-98l10146,11438r37,-99l10217,11240r32,-100l10278,11039r27,-100l10330,10837r23,-101l10373,10635r18,-102l10407,10431r14,-101l10432,10228r10,-101l10161,10096r-9,95l10140,10286r-13,94l10111,10475r-18,94l10073,10663r-22,94l10026,10851r-26,93l9971,11037r-31,92l9907,11222r-36,91l9833,11404r-40,91l9751,11585r-44,89l9660,11763r-49,88l9560,11939xe" filled="f" strokecolor="#68cad8" strokeweight="1.01pt">
              <v:path arrowok="t"/>
            </v:shape>
            <v:shape id="_x0000_s3360" style="position:absolute;left:1562;top:6943;width:1202;height:3369" coordorigin="1562,6943" coordsize="1202,3369" path="m1844,10269r-10,-95l1827,10079r-5,-96l1819,9887r-1,-96l1819,9695r3,-96l1828,9502r8,-97l1846,9309r12,-97l1873,9115r16,-97l1909,8922r21,-97l1954,8728r26,-96l2008,8536r31,-96l2072,8344r25,-69l2124,8207r27,-68l2180,8073r29,-66l2240,7941r31,-64l2304,7813r33,-63l2371,7687r36,-61l2443,7565r37,-60l2518,7445r39,-58l2597,7329r40,-57l2679,7216r42,-56l2764,7105,2566,6943r-45,58l2476,7060r-44,60l2388,7180r-42,62l2305,7304r-41,63l2225,7431r-38,64l2149,7561r-36,66l2077,7694r-34,68l2009,7830r-32,70l1946,7970r-31,70l1886,8112r-28,72l1831,8257r-35,103l1763,8462r-30,103l1705,8668r-25,103l1657,8874r-20,104l1619,9081r-15,103l1591,9288r-11,103l1572,9494r-6,103l1563,9700r-1,103l1563,9905r4,103l1573,10110r8,101l1591,10312r253,-43xe" fillcolor="#68cad8" stroked="f">
              <v:path arrowok="t"/>
            </v:shape>
            <v:shape id="_x0000_s3359" style="position:absolute;left:6502;top:5577;width:3885;height:4955" coordorigin="6502,5577" coordsize="3885,4955" path="m10347,10334r23,-199l10383,9935r4,-200l10382,9535r-15,-200l10342,9136r-34,-198l10265,8742r-53,-195l10149,8355r-72,-190l9996,7979r-91,-184l9804,7616,9694,7440,9575,7269,9446,7103,9307,6941,9159,6786,9051,6681,8939,6581r-114,-96l8708,6394r-119,-86l8468,6226r-124,-76l8219,6077r-128,-67l7962,5947r-131,-58l7699,5836r-134,-49l7430,5743r-136,-39l7157,5669r-138,-30l6880,5614r-139,-21l6601,5577r-99,526l6627,6116r124,16l6874,6154r123,25l7120,6208r121,34l7362,6280r119,43l7599,6369r117,51l7831,6475r114,60l8057,6598r110,68l8275,6738r106,76l8485,6895r102,85l8686,7069r97,93l8912,7298r122,142l9146,7585r105,150l9347,7889r88,157l9515,8207r71,164l9649,8537r54,168l9749,8875r38,172l9817,9221r21,174l9851,9570r4,175l9851,9920r-12,175l9818,10270r-29,173l9821,10449r31,6l9883,10460r31,6l9944,10471r29,6l10002,10482r28,5l10058,10492r27,4l10111,10501r26,4l10162,10509r24,4l10210,10517r23,3l10254,10524r21,3l10295,10530r19,2l10347,10334xe" fillcolor="#68cad8" stroked="f">
              <v:path arrowok="t"/>
            </v:shape>
            <v:shape id="_x0000_s3358" style="position:absolute;left:3129;top:5552;width:2858;height:1626" coordorigin="3129,5552" coordsize="2858,1626" path="m3129,6792r397,386l3630,7079r107,-95l3846,6894r113,-85l4073,6729r117,-76l4309,6583r121,-66l4553,6456r125,-56l4804,6349r128,-47l5061,6261r130,-37l5322,6192r132,-27l5586,6143r134,-18l5853,6113r134,-8l5966,5552r-155,9l5657,5576r-153,20l5351,5621r-152,32l5047,5690r-149,42l4749,5780r-147,54l4456,5893r-143,65l4171,6028r-139,76l3894,6186r-134,87l3628,6365r-130,99l3372,6568r-123,109l3129,6792xe" filled="f" strokecolor="#68cad8" strokeweight="1.01pt">
              <v:path arrowok="t"/>
            </v:shape>
            <v:shape id="_x0000_s3357" style="position:absolute;left:6397;top:5318;width:2913;height:1602" coordorigin="6397,5318" coordsize="2913,1602" path="m6470,5318r-73,521l6541,5847r143,14l6827,5880r141,24l7108,5934r139,35l7383,6009r135,45l7651,6103r130,54l7909,6216r126,63l8157,6346r120,71l8393,6492r114,79l8616,6653r106,86l8824,6828r98,92l9310,6526,9197,6420,9081,6318r-119,-98l8838,6126r-126,-89l8582,5953r-133,-79l8312,5799r-139,-70l8031,5664r-145,-59l7738,5551r-150,-49l7435,5458r-155,-38l7122,5388r-160,-26l6800,5341r-164,-14l6470,5318xe" filled="f" strokecolor="#68cad8" strokeweight="1.01pt">
              <v:path arrowok="t"/>
            </v:shape>
            <v:shape id="_x0000_s3356" style="position:absolute;left:4421;top:13237;width:3093;height:867" coordorigin="4421,13237" coordsize="3093,867" path="m6243,14103r159,-7l6561,14083r159,-20l6879,14038r159,-32l7198,13969r158,-45l7514,13873r-186,-520l7190,13396r-137,39l6915,13467r-139,27l6638,13516r-138,17l6362,13544r-138,6l6087,13550r-136,-4l5815,13537r-135,-15l5546,13503r-133,-24l5281,13450r-131,-33l5021,13379r-127,-43l4768,13288r-124,-51l4421,13743r143,60l4709,13857r147,49l5004,13950r151,39l5307,14022r153,28l5615,14072r156,16l5927,14099r158,5l6243,14103xe" fillcolor="#4abceb" stroked="f">
              <v:path arrowok="t"/>
            </v:shape>
            <v:shape id="_x0000_s3355" style="position:absolute;left:3914;top:12561;width:3028;height:1163" coordorigin="3914,12561" coordsize="3028,1163" path="m6942,13668r-98,-545l6702,13143r-142,15l6418,13167r-141,4l6137,13169r-138,-7l5861,13150r-137,-17l5589,13111r-134,-27l5322,13052r-131,-37l5062,12974r-127,-46l4810,12877r-123,-54l4566,12763r-118,-63l4332,12632r-114,-71l3914,13022r131,83l4178,13183r137,73l4454,13324r142,64l4740,13446r147,53l5036,13546r150,42l5339,13625r155,31l5650,13681r157,20l5966,13715r161,7l6288,13724r162,-5l6613,13708r164,-17l6942,13668xe" filled="f" strokecolor="#68cad8" strokeweight=".71083mm">
              <v:path arrowok="t"/>
            </v:shape>
            <v:shape id="_x0000_s3354" style="position:absolute;left:8831;top:9161;width:1114;height:2667" coordorigin="8831,9161" coordsize="1114,2667" path="m9874,9161r-540,124l9357,9407r18,122l9387,9651r7,121l9395,9893r-4,121l9382,10134r-14,120l9349,10373r-24,118l9296,10607r-34,116l9224,10838r-43,113l9133,11063r-51,111l9025,11283r-60,107l8900,11495r-69,103l9296,11829r80,-119l9451,11588r69,-123l9585,11339r60,-127l9700,11083r49,-131l9793,10820r39,-134l9865,10552r28,-136l9915,10279r16,-138l9941,10002r4,-139l9943,9723r-7,-140l9921,9443r-20,-141l9874,9161xe" filled="f" strokecolor="#68cad8" strokeweight=".49211mm">
              <v:path arrowok="t"/>
            </v:shape>
            <v:shape id="_x0000_s3353" style="position:absolute;left:2597;top:9981;width:3530;height:3371" coordorigin="2597,9981" coordsize="3530,3371" path="m2636,10361r23,126l2685,10612r31,124l2752,10860r40,122l2837,11103r50,119l2941,11341r58,116l3062,11572r68,112l3202,11795r77,109l3360,12010r86,104l3536,12215r95,99l3736,12415r108,95l3955,12601r114,85l4185,12766r119,76l4424,12912r123,64l4672,13036r127,54l4927,13140r130,44l5188,13223r132,34l5453,13285r134,24l5721,13327r135,14l5992,13349r135,3l6127,13269r-132,-3l5863,13258r-132,-13l5600,13227r-131,-23l5339,13176r-129,-33l5082,13105r-127,-43l4830,13013r-124,-53l4585,12902r-120,-63l4346,12771r-115,-74l4117,12619r-111,-84l3898,12447r-106,-93l3690,12255r-93,-96l3509,12060r-84,-101l3346,11855r-75,-105l3201,11642r-66,-110l3073,11420r-57,-114l2964,11191r-49,-116l2872,10957r-40,-119l2797,10717r-30,-121l2741,10474r-22,-122l2702,10228r-13,-123l2681,9981r-84,l2606,10108r13,127l2636,10361xe" fillcolor="#68cad8" stroked="f">
              <v:path arrowok="t"/>
            </v:shape>
            <v:shape id="_x0000_s3352" style="position:absolute;left:2594;top:7386;width:1015;height:2535" coordorigin="2594,7386" coordsize="1015,2535" path="m2678,9921r-2,-133l2680,9655r8,-133l2702,9389r18,-132l2744,9126r29,-131l2806,8866r39,-129l2889,8610r49,-125l2993,8361r59,-123l3116,8118r70,-118l3260,7883r80,-113l3424,7659r90,-109l3609,7445r-59,-59l3453,7494r-92,111l3274,7719r-81,116l3116,7954r-71,121l2979,8198r-61,125l2863,8450r-51,129l2767,8709r-40,132l2693,8973r-30,134l2639,9241r-19,136l2606,9512r-9,136l2594,9784r1,137l2678,9921xe" fillcolor="#68cad8" stroked="f">
              <v:path arrowok="t"/>
            </v:shape>
            <v:shape id="_x0000_s3351" style="position:absolute;left:6187;top:12336;width:2372;height:1015" coordorigin="6187,12336" coordsize="2372,1015" path="m8559,12395r-59,-59l8401,12425r-101,85l8196,12590r-106,76l7981,12737r-110,67l7759,12866r-114,58l7529,12977r-117,49l7293,13071r-119,39l7053,13146r-122,31l6808,13203r-123,22l6561,13243r-124,13l6312,13264r-125,4l6187,13351r128,-4l6443,13338r128,-13l6698,13307r126,-22l6950,13257r125,-31l7199,13189r123,-40l7443,13103r120,-50l7682,12998r117,-59l7914,12875r113,-69l8138,12733r109,-77l8353,12573r104,-87l8559,12395xe" fillcolor="#68cad8" stroked="f">
              <v:path arrowok="t"/>
            </v:shape>
            <v:shape id="_x0000_s3350" style="position:absolute;left:8544;top:9981;width:1133;height:2373" coordorigin="8544,9981" coordsize="1133,2373" path="m8602,12353r136,-138l8828,12114r86,-104l8995,11904r77,-109l9144,11684r68,-112l9275,11457r58,-116l9387,11222r50,-119l9482,10982r40,-122l9558,10736r31,-124l9616,10487r22,-126l9655,10235r13,-127l9677,9981r-83,l9585,10105r-13,123l9555,10352r-22,122l9507,10596r-30,121l9442,10838r-40,119l9359,11075r-49,116l9258,11306r-57,114l9139,11532r-66,110l9003,11750r-75,105l8849,11959r-84,101l8677,12159r-93,96l8544,12295r58,58xe" fillcolor="#68cad8" stroked="f">
              <v:path arrowok="t"/>
            </v:shape>
            <v:shape id="_x0000_s3349" style="position:absolute;left:6187;top:6265;width:3493;height:3656" coordorigin="6187,6265" coordsize="3493,3656" path="m6318,6352r130,9l6577,6375r130,19l6835,6418r128,29l7090,6480r125,39l7340,6562r123,48l7585,6663r119,58l7822,6784r116,68l8052,6925r112,77l8273,7084r106,88l8483,7264r101,97l8687,7468r98,111l8876,7692r87,117l9044,7928r75,122l9189,8174r64,126l9312,8429r53,130l9413,8691r43,133l9492,8958r32,136l9549,9230r21,138l9585,9505r9,139l9598,9782r-2,139l9679,9921r2,-142l9677,9637r-10,-141l9652,9355r-21,-141l9604,9075r-32,-139l9535,8799r-44,-137l9442,8528r-54,-134l9327,8263r-65,-129l9190,8007r-77,-125l9030,7760r-88,-119l8848,7525,8748,7412,8643,7302r-103,-99l8433,7108r-109,-89l8212,6935r-114,-80l7981,6781r-119,-70l7742,6647r-123,-59l7494,6533r-126,-49l7241,6440r-129,-40l6982,6366r-131,-29l6719,6312r-132,-19l6454,6278r-133,-9l6187,6265r,83l6318,6352xe" fillcolor="#68cad8" stroked="f">
              <v:path arrowok="t"/>
            </v:shape>
            <v:shape id="_x0000_s3348" style="position:absolute;left:3592;top:6264;width:2536;height:1137" coordorigin="3592,6264" coordsize="2536,1137" path="m3650,7401r142,-139l3898,7169r108,-89l4117,6997r114,-78l4346,6845r118,-68l4585,6714r121,-58l4830,6602r125,-48l5082,6511r128,-38l5339,6440r130,-28l5600,6389r131,-18l5863,6358r132,-8l6127,6347r,-83l5992,6267r-136,8l5721,6288r-134,19l5453,6330r-133,29l5188,6393r-131,39l4927,6476r-128,49l4672,6580r-125,60l4424,6704r-120,70l4185,6849r-116,81l3955,7015r-111,91l3736,7201r-105,101l3592,7343r58,58xe" fillcolor="#68cad8" stroked="f">
              <v:path arrowok="t"/>
            </v:shape>
            <v:shape id="_x0000_s3347" style="position:absolute;left:2246;top:7290;width:1318;height:2973" coordorigin="2246,7290" coordsize="1318,2973" path="m2263,10264r551,-58l2804,10062r-5,-143l2800,9778r7,-141l2819,9497r16,-138l2857,9223r27,-135l2916,8954r37,-132l2994,8693r46,-128l3091,8439r55,-123l3205,8195r64,-119l3337,7960r71,-114l3484,7735r80,-108l3125,7290r-92,125l2946,7542r-83,131l2785,7807r-73,137l2643,8084r-63,142l2522,8371r-53,148l2421,8668r-42,152l2343,8974r-31,156l2287,9287r-19,160l2254,9607r-7,163l2246,9933r5,165l2263,10264xe" filled="f" strokecolor="#68cad8" strokeweight=".52986mm">
              <v:path arrowok="t"/>
            </v:shape>
            <v:shape id="_x0000_s3346" style="position:absolute;left:1744;top:5415;width:8786;height:8786" coordorigin="1744,5415" coordsize="8786,8786" path="m6137,14201r360,-15l6849,14143r343,-70l7524,13977r321,-122l8154,13710r295,-168l8730,13352r264,-210l9242,12913r229,-248l9681,12401r190,-281l10039,11825r145,-309l10306,11195r96,-333l10473,10520r43,-352l10530,9808r-14,-360l10473,9096r-71,-343l10306,8421r-122,-321l10039,7791,9871,7496,9681,7215,9471,6950,9242,6703,8994,6474,8730,6264,8449,6074,8154,5906,7845,5761,7524,5639r-332,-96l6849,5472r-352,-43l6137,5415r-360,14l5425,5472r-342,71l4750,5639r-321,122l4120,5906r-295,168l3544,6264r-264,210l3032,6703r-229,247l2593,7215r-190,281l2235,7791r-145,309l1968,8421r-96,332l1802,9096r-43,352l1744,9808r15,360l1802,10520r70,342l1968,11195r122,321l2235,11825r168,295l2593,12401r210,264l3032,12913r248,229l3544,13352r281,190l4120,13710r309,145l4750,13977r333,96l5425,14143r352,43l6137,14201xe" filled="f" strokecolor="#68cad8" strokeweight="1.01pt">
              <v:path arrowok="t"/>
            </v:shape>
            <v:shape id="_x0000_s3345" style="position:absolute;left:1727;top:5398;width:8819;height:8819" coordorigin="1727,5398" coordsize="8819,8819" path="m6137,5398r176,4l6488,5412r174,17l6834,5453r170,30l7173,5520r166,43l7504,5613r162,56l7825,5732r158,69l8137,5875r151,82l8437,6044r145,93l8724,6236r138,105l8997,6451r131,117l9255,6690r122,127l9494,6948r110,135l9709,7221r99,142l9901,7508r87,149l10070,7808r74,154l10213,8120r63,159l10332,8441r50,165l10425,8772r37,169l10492,9111r24,172l10533,9457r10,175l10547,9808r-4,176l10533,10159r-17,173l10492,10505r-30,170l10425,10843r-43,167l10332,11174r-56,163l10213,11496r-69,157l10069,11808r-81,151l9901,12108r-93,145l9709,12395r-105,138l9494,12668r-117,131l9255,12926r-127,122l8997,13164r-135,111l8724,13380r-142,99l8437,13572r-149,87l8137,13740r-154,75l7825,13884r-159,63l7504,14003r-165,50l7173,14096r-169,37l6834,14163r-172,24l6488,14204r-175,10l6137,14217r-176,-3l5786,14204r-174,-17l5440,14163r-170,-30l5102,14096r-167,-43l4771,14003r-163,-56l4449,13884r-157,-69l4137,13740r-151,-81l3837,13572r-145,-93l3550,13380r-138,-105l3277,13164r-131,-116l3019,12926r-122,-127l2780,12668r-110,-135l2565,12395r-99,-142l2373,12108r-87,-149l2205,11808r-75,-155l2061,11496r-63,-159l1942,11174r-50,-164l1849,10843r-37,-168l1782,10505r-24,-173l1741,10159r-10,-175l1727,9808r4,-176l1741,9457r17,-174l1782,9111r30,-170l1849,8772r43,-166l1942,8441r56,-162l2061,8120r69,-158l2205,7808r81,-151l2373,7508r93,-145l2565,7221r105,-138l2780,6948r117,-131l3019,6690r127,-122l3277,6451r135,-110l3550,6236r142,-99l3837,6044r149,-87l4137,5875r155,-74l4449,5732r159,-63l4771,5613r164,-50l5102,5520r168,-37l5440,5453r172,-24l5786,5412r175,-10l6137,5398xe" filled="f" strokecolor="#68cad8" strokeweight="1.01pt">
              <v:path arrowok="t"/>
            </v:shape>
            <v:shape id="_x0000_s3344" style="position:absolute;left:1967;top:5638;width:8340;height:8340" coordorigin="1967,5638" coordsize="8340,8340" path="m3187,12758r251,232l3704,13197r277,183l4269,13539r297,134l4871,13783r311,85l5498,13929r319,37l6137,13978r320,-12l6776,13929r316,-61l7403,13783r305,-110l8005,13539r288,-159l8571,13197r265,-207l9087,12758r232,-251l9526,12241r183,-277l9868,11676r134,-297l10112,11074r85,-311l10258,10447r37,-319l10307,9808r-12,-320l10258,9169r-61,-316l10112,8542r-110,-305l9868,7940,9709,7652,9526,7374,9319,7109,9087,6858,8836,6626,8570,6419,8293,6236,8005,6077,7708,5943,7403,5833r-311,-85l6776,5687r-319,-37l6137,5638r-320,12l5498,5687r-316,61l4871,5833r-305,110l4269,6077r-288,159l3704,6419r-266,207l3187,6858r-232,251l2748,7374r-183,278l2406,7940r-134,297l2162,8542r-85,311l2016,9169r-37,319l1967,9808r12,320l2016,10447r61,316l2162,11074r110,305l2406,11676r159,288l2748,12241r207,266l3187,12758xe" filled="f" strokecolor="#4abceb" strokeweight="1.01pt">
              <v:path arrowok="t"/>
            </v:shape>
            <v:shape id="_x0000_s3343" style="position:absolute;left:1950;top:5620;width:8375;height:8375" coordorigin="1950,5620" coordsize="8375,8375" path="m9098,6847r116,120l9325,7092r105,128l9529,7351r94,135l9712,7624r82,141l9871,7909r72,146l10008,8205r59,151l10121,8510r47,156l10209,8825r35,160l10273,9146r22,164l10312,9475r9,166l10325,9808r-4,167l10312,10141r-17,165l10273,10469r-29,162l10209,10791r-41,158l10121,11106r-54,154l10008,11411r-65,149l9871,11707r-76,144l9712,11992r-89,138l9529,12265r-99,131l9325,12524r-111,124l9098,12769r-121,116l8853,12995r-128,106l8594,13200r-135,94l8321,13383r-141,82l8036,13542r-146,71l7740,13679r-151,59l7435,13791r-156,48l7120,13880r-160,35l6799,13944r-164,22l6470,13982r-166,10l6137,13995r-167,-3l5804,13982r-165,-16l5476,13944r-162,-29l5154,13880r-159,-41l4839,13791r-154,-53l4534,13679r-150,-66l4238,13542r-144,-77l3953,13383r-138,-89l3680,13200r-131,-99l3421,12995r-124,-110l3176,12769r-116,-121l2950,12524r-106,-128l2745,12265r-94,-135l2562,11992r-82,-141l2403,11707r-71,-146l2266,11411r-59,-151l2154,11106r-48,-157l2065,10791r-35,-160l2001,10469r-22,-163l1963,10141r-10,-166l1950,9808r3,-167l1963,9475r16,-165l2001,9146r29,-161l2065,8825r41,-159l2154,8510r53,-154l2266,8205r65,-150l2403,7909r77,-144l2562,7624r89,-138l2745,7351r99,-131l2949,7092r111,-125l3176,6847r121,-116l3421,6620r128,-105l3680,6416r135,-94l3953,6233r141,-83l4238,6074r146,-72l4534,5937r151,-59l4839,5824r156,-47l5154,5736r160,-35l5476,5672r163,-22l5804,5633r166,-9l6137,5620r167,4l6470,5633r165,17l6799,5672r161,29l7120,5736r159,41l7435,5824r154,54l7740,5937r150,65l8036,6074r144,77l8321,6233r138,89l8594,6416r131,99l8853,6620r124,111l9098,6847xe" filled="f" strokecolor="#4abceb" strokeweight="1.01pt">
              <v:path arrowok="t"/>
            </v:shape>
            <v:shape id="_x0000_s3342" style="position:absolute;left:6088;top:11927;width:1982;height:1066" coordorigin="6088,11927" coordsize="1982,1066" path="m7680,11927r-70,54l7539,12033r-73,49l7392,12127r-76,43l7240,12209r-78,36l7083,12278r-80,30l6922,12336r-81,24l6759,12380r-83,18l6593,12413r-84,12l6425,12434r-84,5l6256,12442r-84,-1l6088,12437r7,552l6175,12992r54,l6331,12991r101,-6l6533,12976r100,-12l6732,12948r98,-19l6928,12906r96,-26l7119,12851r94,-33l7305,12783r92,-40l7486,12701r89,-46l7662,12607r85,-52l7830,12500r82,-58l7992,12381r78,-64l7680,11927xe" filled="f" strokecolor="#68cad8" strokeweight="1.01pt">
              <v:path arrowok="t"/>
            </v:shape>
            <v:shape id="_x0000_s3341" style="position:absolute;left:3246;top:6723;width:2582;height:2056" coordorigin="3246,6723" coordsize="2582,2056" path="m4402,8139r60,-58l4523,8024r62,-53l4649,7919r65,-49l4781,7823r68,-44l4918,7737r70,-40l5060,7660r73,-35l5206,7592r75,-30l5357,7534r76,-26l5511,7485r78,-21l5668,7445r79,-17l5828,7414,5466,6723r-93,21l5282,6767r-91,26l5101,6821r-88,30l4925,6884r-86,35l4754,6957r-83,41l4589,7040r-81,45l4428,7133r-78,50l4274,7235r-75,54l4126,7346r-72,59l3984,7467r-69,64l3849,7597r-75,78l3703,7756r-68,83l3570,7924r-62,87l3449,8100r-55,91l3341,8284r-49,94l3246,8475r703,305l3967,8745r18,-35l4003,8676r19,-34l4042,8608r20,-33l4083,8542r21,-33l4126,8476r22,-32l4171,8412r24,-32l4219,8349r24,-31l4268,8287r26,-30l4320,8227r27,-30l4374,8168r28,-29xe" filled="f" strokecolor="#68cad8" strokeweight="1.01pt">
              <v:path arrowok="t"/>
            </v:shape>
            <v:shape id="_x0000_s3340" style="position:absolute;left:3646;top:6911;width:2607;height:1737" coordorigin="3646,6911" coordsize="2607,1737" path="m4793,8105r65,-48l4924,8013r67,-42l5059,7931r69,-38l5198,7859r71,-33l5341,7796r73,-28l5487,7743r74,-23l5636,7700r76,-18l5788,7666r76,-14l5941,7641r77,-8l6096,7626r78,-4l6253,7620,6008,6911r-91,6l5826,6926r-90,11l5647,6951r-89,17l5471,6986r-87,22l5298,7031r-86,27l5128,7087r-83,31l4963,7152r-82,36l4801,7226r-79,41l4644,7311r-77,46l4492,7405r-74,51l4345,7509r-82,64l4184,7640r-77,69l4033,7781r-71,73l3893,7931r-66,78l3764,8090r-61,83l3646,8258r625,391l4292,8618r22,-30l4337,8558r23,-30l4383,8499r24,-29l4432,8442r25,-29l4482,8386r26,-28l4534,8331r27,-27l4589,8278r27,-26l4645,8226r28,-25l4703,8176r29,-24l4763,8128r30,-23xe" filled="f" strokecolor="#68cad8" strokeweight=".52986mm">
              <v:path arrowok="t"/>
            </v:shape>
            <v:shape id="_x0000_s3339" style="position:absolute;left:3255;top:9949;width:2874;height:2745" coordorigin="3255,9949" coordsize="2874,2745" path="m6129,12626r-108,-2l5914,12617r-108,-10l5699,12592r-106,-19l5487,12551r-105,-27l5278,12493r-103,-36l5073,12418r-101,-43l4873,12328r-98,-52l4679,12220r-94,-59l4492,12097r-90,-68l4314,11957r-86,-76l4144,11801r-75,-79l3997,11642r-68,-82l3864,11475r-61,-86l3746,11301r-54,-89l3642,11121r-46,-93l3553,10934r-39,-95l3478,10743r-32,-97l3417,10549r-24,-99l3371,10351r-17,-100l3340,10150r-11,-100l3322,9949r-67,l3262,10052r10,104l3286,10258r18,103l3326,10463r26,101l3381,10664r32,100l3450,10862r40,98l3534,11056r48,95l3633,11244r55,92l3747,11426r63,89l3876,11601r70,85l4019,11768r77,81l4182,11931r88,78l4360,12082r93,70l4547,12217r97,61l4742,12335r101,53l4944,12437r103,44l5152,12521r105,36l5364,12589r108,27l5580,12640r109,19l5799,12674r110,11l6019,12691r110,3l6129,12626xe" filled="f" strokecolor="#68cad8" strokeweight="1.01pt">
              <v:path arrowok="t"/>
            </v:shape>
            <v:shape id="_x0000_s3338" style="position:absolute;left:3251;top:7836;width:827;height:2064" coordorigin="3251,7836" coordsize="827,2064" path="m3253,9900r67,l3319,9791r3,-108l3329,9575r11,-108l3355,9359r19,-106l3397,9146r28,-105l3457,8936r35,-103l3532,8730r44,-101l3625,8530r52,-98l3734,8335r60,-94l3859,8148r69,-90l4001,7969r77,-85l4030,7836r-79,88l3876,8014r-70,93l3739,8201r-62,97l3619,8397r-54,100l3516,8599r-45,103l3430,8807r-37,106l3360,9020r-28,108l3308,9237r-20,110l3273,9457r-12,110l3254,9678r-3,111l3253,9900xe" filled="f" strokecolor="#68cad8" strokeweight="1.01pt">
              <v:path arrowok="t"/>
            </v:shape>
            <v:shape id="_x0000_s3337" style="position:absolute;left:6178;top:11867;width:1931;height:827" coordorigin="6178,11867" coordsize="1931,827" path="m8061,11867r-80,72l7898,12008r-84,66l7727,12135r-88,58l7549,12248r-91,50l7365,12345r-94,44l7175,12429r-96,36l6981,12497r-98,29l6784,12551r-100,22l6583,12591r-101,14l6381,12615r-101,7l6178,12626r,67l6282,12690r104,-7l6490,12672r104,-15l6697,12639r102,-22l6901,12591r101,-29l7102,12528r99,-37l7298,12450r97,-44l7490,12358r94,-53l7676,12250r90,-60l7855,12127r87,-67l8027,11989r82,-75l8061,11867xe" filled="f" strokecolor="#68cad8" strokeweight="1.01pt">
              <v:path arrowok="t"/>
            </v:shape>
            <v:shape id="_x0000_s3336" style="position:absolute;left:8097;top:9949;width:923;height:1932" coordorigin="8097,9949" coordsize="923,1932" path="m8952,9949r-7,101l8934,10150r-14,101l8903,10351r-21,99l8857,10549r-29,97l8796,10743r-36,96l8721,10934r-43,94l8632,11121r-50,91l8528,11301r-57,88l8410,11475r-65,85l8277,11642r-72,80l8130,11801r-33,32l8145,11881r110,-113l8329,11686r69,-85l8465,11515r62,-89l8586,11336r55,-92l8692,11151r48,-95l8784,10960r40,-98l8861,10764r32,-100l8923,10564r25,-101l8970,10361r18,-103l9002,10155r11,-103l9019,9949r-67,xe" filled="f" strokecolor="#68cad8" strokeweight="1.01pt">
              <v:path arrowok="t"/>
            </v:shape>
            <v:shape id="_x0000_s3335" style="position:absolute;left:6178;top:6923;width:2845;height:2977" coordorigin="6178,6923" coordsize="2845,2977" path="m6178,6990r106,4l6390,7001r106,12l6601,7028r105,19l6810,7071r103,27l7015,7129r102,36l7217,7204r99,43l7413,7294r96,52l7604,7401r93,59l7787,7523r89,67l7963,7661r85,75l8130,7815r84,88l8293,7993r75,92l8438,8180r66,97l8565,8376r57,101l8675,8580r48,105l8766,8791r39,107l8839,9006r30,110l8895,9226r21,112l8932,9449r12,113l8952,9674r3,113l8954,9900r67,l9023,9784r-4,-115l9012,9554r-13,-115l8982,9325r-21,-114l8935,9098r-31,-112l8868,8875r-39,-110l8784,8657r-49,-107l8681,8445r-58,-104l8560,8240r-67,-99l8421,8044r-77,-95l8263,7857r-85,-90l8093,7686r-86,-76l7918,7537r-91,-69l7734,7403r-95,-60l7542,7286r-98,-52l7344,7186r-102,-45l7140,7101r-104,-36l6931,7033r-106,-28l6718,6981r-107,-20l6503,6946r-108,-12l6287,6926r-109,-3l6178,6990xe" filled="f" strokecolor="#68cad8" strokeweight="1.01pt">
              <v:path arrowok="t"/>
            </v:shape>
            <v:shape id="_x0000_s3334" style="position:absolute;left:4064;top:6922;width:2065;height:926" coordorigin="4064,6922" coordsize="2065,926" path="m4112,7848r116,-113l4314,7659r88,-72l4492,7519r93,-64l4679,7395r96,-55l4873,7288r99,-47l5073,7198r102,-40l5278,7123r104,-31l5487,7065r106,-23l5699,7024r107,-15l5914,6999r107,-7l6129,6990r,-68l6019,6925r-110,6l5799,6942r-110,15l5580,6976r-108,23l5364,7027r-107,32l5152,7095r-105,40l4944,7179r-101,49l4742,7281r-98,57l4547,7399r-94,65l4360,7534r-90,73l4182,7685r-86,82l4069,7796r-5,4l4112,7848xe" filled="f" strokecolor="#68cad8" strokeweight="1.01pt">
              <v:path arrowok="t"/>
            </v:shape>
            <v:shape id="_x0000_s3333" style="position:absolute;left:6002;top:12527;width:7846;height:1095" coordorigin="6002,12527" coordsize="7846,1095" path="m7825,12668r300,300l9336,12968r653,653l11906,13621e" filled="f" strokecolor="#68cad8" strokeweight=".67pt">
              <v:path arrowok="t"/>
            </v:shape>
            <v:shape id="_x0000_s3332" style="position:absolute;left:6002;top:12527;width:7846;height:1095" coordorigin="6002,12527" coordsize="7846,1095" path="m7683,12527r-1681,e" filled="f" strokecolor="#68cad8" strokeweight=".67pt">
              <v:path arrowok="t"/>
            </v:shape>
            <v:shape id="_x0000_s3331" style="position:absolute;left:6002;top:12527;width:7846;height:1095" coordorigin="6002,12527" coordsize="7846,1095" path="m7825,12668r-142,-141e" filled="f" strokecolor="#68cad8" strokeweight=".67pt">
              <v:path arrowok="t"/>
            </v:shape>
            <v:shape id="_x0000_s3330" style="position:absolute;left:6620;top:12707;width:4588;height:1073" coordorigin="6620,12707" coordsize="4588,1073" path="m6620,12707r987,l7987,13087r1254,l9935,13781r1272,e" filled="f" strokecolor="#68cad8" strokeweight=".67pt">
              <v:path arrowok="t"/>
            </v:shape>
            <v:shape id="_x0000_s3329" style="position:absolute;left:5081;top:12365;width:2850;height:1301" coordorigin="5081,12365" coordsize="2850,1301" path="m5081,13667r522,l6905,12365r1025,e" filled="f" strokecolor="#68cad8" strokeweight=".67pt">
              <v:path arrowok="t"/>
            </v:shape>
            <v:shape id="_x0000_s3328" style="position:absolute;left:5274;top:13224;width:7416;height:969" coordorigin="5274,13224" coordsize="7416,969" path="m9169,13733r460,460l11906,14193e" filled="f" strokecolor="#68cad8" strokeweight=".67pt">
              <v:path arrowok="t"/>
            </v:shape>
            <v:shape id="_x0000_s3327" style="position:absolute;left:5274;top:13224;width:7416;height:969" coordorigin="5274,13224" coordsize="7416,969" path="m8660,13224r-3386,e" filled="f" strokecolor="#68cad8" strokeweight=".67pt">
              <v:path arrowok="t"/>
            </v:shape>
            <v:shape id="_x0000_s3326" style="position:absolute;left:5274;top:13224;width:7416;height:969" coordorigin="5274,13224" coordsize="7416,969" path="m9169,13733r-509,-509e" filled="f" strokecolor="#68cad8" strokeweight=".67pt">
              <v:path arrowok="t"/>
            </v:shape>
            <v:shape id="_x0000_s3325" style="position:absolute;left:6688;top:12043;width:5222;height:814" coordorigin="6688,12043" coordsize="5222,814" path="m6688,12857r3386,l10699,12232e" filled="f" strokecolor="#68cad8" strokeweight=".67pt">
              <v:path arrowok="t"/>
            </v:shape>
            <v:shape id="_x0000_s3324" style="position:absolute;left:6688;top:12043;width:5222;height:814" coordorigin="6688,12043" coordsize="5222,814" path="m11906,12043r-1018,l10699,12232e" filled="f" strokecolor="#68cad8" strokeweight=".67pt">
              <v:path arrowok="t"/>
            </v:shape>
            <v:shape id="_x0000_s3323" style="position:absolute;left:6477;top:12311;width:3647;height:449" coordorigin="6477,12311" coordsize="3647,449" path="m6477,12432r1434,l8239,12759r394,l9082,12311r1043,e" filled="f" strokecolor="#68cad8" strokeweight=".67pt">
              <v:path arrowok="t"/>
            </v:shape>
            <v:shape id="_x0000_s3322" style="position:absolute;left:8712;top:12681;width:1749;height:792" coordorigin="8712,12681" coordsize="1749,792" path="m8712,12681r957,l10461,13473e" filled="f" strokecolor="#68cad8" strokeweight=".67pt">
              <v:path arrowok="t"/>
            </v:shape>
            <v:shape id="_x0000_s3321" style="position:absolute;left:10595;top:12339;width:2008;height:361" coordorigin="10595,12339" coordsize="2008,361" path="m11762,12549r144,143e" filled="f" strokecolor="#68cad8" strokeweight=".67pt">
              <v:path arrowok="t"/>
            </v:shape>
            <v:shape id="_x0000_s3320" style="position:absolute;left:10595;top:12339;width:2008;height:361" coordorigin="10595,12339" coordsize="2008,361" path="m11552,12339r-957,e" filled="f" strokecolor="#68cad8" strokeweight=".67pt">
              <v:path arrowok="t"/>
            </v:shape>
            <v:shape id="_x0000_s3319" style="position:absolute;left:10595;top:12339;width:2008;height:361" coordorigin="10595,12339" coordsize="2008,361" path="m11762,12549r-210,-210e" filled="f" strokecolor="#68cad8" strokeweight=".67pt">
              <v:path arrowok="t"/>
            </v:shape>
            <v:shape id="_x0000_s3318" style="position:absolute;left:8886;top:12515;width:3426;height:580" coordorigin="8886,12515" coordsize="3426,580" path="m9935,12693r402,402l11906,13095e" filled="f" strokecolor="#68cad8" strokeweight=".67pt">
              <v:path arrowok="t"/>
            </v:shape>
            <v:shape id="_x0000_s3317" style="position:absolute;left:8886;top:12515;width:3426;height:580" coordorigin="8886,12515" coordsize="3426,580" path="m9757,12515r-871,e" filled="f" strokecolor="#68cad8" strokeweight=".67pt">
              <v:path arrowok="t"/>
            </v:shape>
            <v:shape id="_x0000_s3316" style="position:absolute;left:8886;top:12515;width:3426;height:580" coordorigin="8886,12515" coordsize="3426,580" path="m9935,12693r-178,-178e" filled="f" strokecolor="#68cad8" strokeweight=".67pt">
              <v:path arrowok="t"/>
            </v:shape>
            <v:shape id="_x0000_s3315" style="position:absolute;left:10275;top:13287;width:1511;height:0" coordorigin="10275,13287" coordsize="1511,0" path="m11787,13287r-1512,e" filled="f" strokecolor="#68cad8" strokeweight=".67pt">
              <v:path arrowok="t"/>
            </v:shape>
            <v:shape id="_x0000_s3314" style="position:absolute;left:10119;top:12248;width:126;height:126" coordorigin="10119,12248" coordsize="126,126" path="m10245,12311r-1,-11l10237,12279r-14,-16l10204,12252r-22,-4l10172,12249r-21,7l10134,12270r-11,18l10119,12311r1,10l10127,12342r14,16l10160,12370r22,4l10192,12373r21,-8l10230,12352r11,-19l10245,12311xe" fillcolor="#68cad8" stroked="f">
              <v:path arrowok="t"/>
            </v:shape>
            <v:shape id="_x0000_s3313" style="position:absolute;left:11150;top:13715;width:126;height:126" coordorigin="11150,13715" coordsize="126,126" path="m11276,13778r-1,-10l11268,13747r-14,-17l11235,13719r-22,-4l11203,13716r-21,7l11165,13737r-11,19l11150,13778r1,10l11158,13809r14,17l11191,13837r22,4l11223,13840r21,-7l11261,13819r11,-19l11276,13778xe" fillcolor="#68cad8" stroked="f">
              <v:path arrowok="t"/>
            </v:shape>
            <v:shape id="_x0000_s3312" style="position:absolute;left:-1167;top:10761;width:7846;height:1095" coordorigin="-1167,10761" coordsize="7846,1095" path="m4856,11714r141,141l6679,11855e" filled="f" strokecolor="#68cad8" strokeweight=".67pt">
              <v:path arrowok="t"/>
            </v:shape>
            <v:shape id="_x0000_s3311" style="position:absolute;left:-1167;top:10761;width:7846;height:1095" coordorigin="-1167,10761" coordsize="7846,1095" path="m4556,11414r-1211,l2691,10761r-2282,l,11170e" filled="f" strokecolor="#68cad8" strokeweight=".67pt">
              <v:path arrowok="t"/>
            </v:shape>
            <v:shape id="_x0000_s3310" style="position:absolute;left:-1167;top:10761;width:7846;height:1095" coordorigin="-1167,10761" coordsize="7846,1095" path="m4856,11714r-300,-300e" filled="f" strokecolor="#68cad8" strokeweight=".67pt">
              <v:path arrowok="t"/>
            </v:shape>
            <v:shape id="_x0000_s3309" style="position:absolute;left:1473;top:10602;width:4588;height:1073" coordorigin="1473,10602" coordsize="4588,1073" path="m6061,11675r-988,l4693,11295r-1253,l2746,10602r-1273,e" filled="f" strokecolor="#68cad8" strokeweight=".67pt">
              <v:path arrowok="t"/>
            </v:shape>
            <v:shape id="_x0000_s3308" style="position:absolute;left:4750;top:10715;width:2850;height:1301" coordorigin="4750,10715" coordsize="2850,1301" path="m7600,10715r-522,l5776,12017r-1026,e" filled="f" strokecolor="#68cad8" strokeweight=".67pt">
              <v:path arrowok="t"/>
            </v:shape>
            <v:shape id="_x0000_s3307" style="position:absolute;left:-9;top:10189;width:7416;height:969" coordorigin="-9,10189" coordsize="7416,969" path="m3512,10649r509,509l7407,11158e" filled="f" strokecolor="#68cad8" strokeweight=".67pt">
              <v:path arrowok="t"/>
            </v:shape>
            <v:shape id="_x0000_s3306" style="position:absolute;left:-9;top:10189;width:7416;height:969" coordorigin="-9,10189" coordsize="7416,969" path="m3052,10189l,10189e" filled="f" strokecolor="#68cad8" strokeweight=".67pt">
              <v:path arrowok="t"/>
            </v:shape>
            <v:shape id="_x0000_s3305" style="position:absolute;left:-9;top:10189;width:7416;height:969" coordorigin="-9,10189" coordsize="7416,969" path="m3512,10649r-460,-460e" filled="f" strokecolor="#68cad8" strokeweight=".67pt">
              <v:path arrowok="t"/>
            </v:shape>
            <v:shape id="_x0000_s3304" style="position:absolute;left:771;top:11525;width:5222;height:814" coordorigin="771,11525" coordsize="5222,814" path="m5993,11525r-3386,l1793,12339r-1022,e" filled="f" strokecolor="#68cad8" strokeweight=".67pt">
              <v:path arrowok="t"/>
            </v:shape>
            <v:shape id="_x0000_s3303" style="position:absolute;left:2556;top:11623;width:3648;height:449" coordorigin="2556,11623" coordsize="3648,449" path="m6204,11950r-1435,l4442,11623r-395,l3599,12071r-1043,e" filled="f" strokecolor="#68cad8" strokeweight=".67pt">
              <v:path arrowok="t"/>
            </v:shape>
            <v:shape id="_x0000_s3302" style="position:absolute;left:2220;top:10909;width:1749;height:792" coordorigin="2220,10909" coordsize="1749,792" path="m3969,11701r-957,l2220,10909e" filled="f" strokecolor="#68cad8" strokeweight=".67pt">
              <v:path arrowok="t"/>
            </v:shape>
            <v:shape id="_x0000_s3301" style="position:absolute;left:78;top:11682;width:2008;height:361" coordorigin="78,11682" coordsize="2008,361" path="m2086,12043r-957,l768,11682r-690,e" filled="f" strokecolor="#68cad8" strokeweight=".67pt">
              <v:path arrowok="t"/>
            </v:shape>
            <v:shape id="_x0000_s3300" style="position:absolute;left:369;top:11287;width:3426;height:580" coordorigin="369,11287" coordsize="3426,580" path="m3795,11867r-872,l2344,11287r-1975,e" filled="f" strokecolor="#68cad8" strokeweight=".67pt">
              <v:path arrowok="t"/>
            </v:shape>
            <v:shape id="_x0000_s3299" style="position:absolute;left:894;top:11095;width:1511;height:0" coordorigin="894,11095" coordsize="1511,0" path="m894,11095r1511,e" filled="f" strokecolor="#68cad8" strokeweight=".67pt">
              <v:path arrowok="t"/>
            </v:shape>
            <v:shape id="_x0000_s3298" style="position:absolute;left:2436;top:12008;width:126;height:126" coordorigin="2436,12008" coordsize="126,126" path="m2436,12071r1,11l2444,12103r14,16l2476,12130r23,4l2509,12133r21,-7l2546,12112r12,-18l2562,12071r-1,-10l2553,12040r-13,-16l2521,12012r-22,-4l2488,12009r-21,8l2451,12030r-11,19l2436,12071xe" fillcolor="#68cad8" stroked="f">
              <v:path arrowok="t"/>
            </v:shape>
            <v:shape id="_x0000_s3297" style="position:absolute;left:646;top:12277;width:126;height:126" coordorigin="646,12277" coordsize="126,126" path="m646,12340r1,11l654,12372r14,16l687,12399r22,4l719,12403r21,-8l757,12381r11,-18l772,12340r-1,-10l764,12309r-14,-16l731,12282r-22,-5l699,12278r-21,8l661,12300r-11,18l646,12340xe" fillcolor="#68cad8" stroked="f">
              <v:path arrowok="t"/>
            </v:shape>
            <v:shape id="_x0000_s3296" style="position:absolute;left:308;top:11223;width:126;height:126" coordorigin="308,11223" coordsize="126,126" path="m308,11285r1,11l316,11317r14,16l348,11344r23,4l381,11348r21,-8l418,11326r12,-18l434,11285r-1,-10l425,11254r-13,-16l393,11227r-22,-4l360,11223r-20,8l323,11245r-11,18l308,11285xe" fillcolor="#68cad8" stroked="f">
              <v:path arrowok="t"/>
            </v:shape>
            <v:shape id="_x0000_s3295" style="position:absolute;left:1405;top:10541;width:126;height:126" coordorigin="1405,10541" coordsize="126,126" path="m1405,10604r1,10l1413,10635r14,17l1445,10663r23,4l1478,10666r21,-7l1515,10645r11,-19l1531,10604r-1,-10l1522,10573r-13,-17l1490,10545r-22,-4l1457,10542r-21,7l1420,10563r-11,19l1405,10604xe" fillcolor="#68cad8" stroked="f">
              <v:path arrowok="t"/>
            </v:shape>
            <v:shape id="_x0000_s3294" style="position:absolute;left:-954;top:6417;width:7846;height:1095" coordorigin="-954,6417" coordsize="7846,1095" path="m3558,6859r1211,l5069,6559e" filled="f" strokecolor="#68cad8" strokeweight=".67pt">
              <v:path arrowok="t"/>
            </v:shape>
            <v:shape id="_x0000_s3293" style="position:absolute;left:-954;top:6417;width:7846;height:1095" coordorigin="-954,6417" coordsize="7846,1095" path="m,7027r137,l623,7512r2282,l3558,6859e" filled="f" strokecolor="#68cad8" strokeweight=".67pt">
              <v:path arrowok="t"/>
            </v:shape>
            <v:shape id="_x0000_s3292" style="position:absolute;left:-954;top:6417;width:7846;height:1095" coordorigin="-954,6417" coordsize="7846,1095" path="m6892,6417r-1682,l5069,6559e" filled="f" strokecolor="#68cad8" strokeweight=".67pt">
              <v:path arrowok="t"/>
            </v:shape>
            <v:shape id="_x0000_s3291" style="position:absolute;left:1686;top:6598;width:4588;height:1073" coordorigin="1686,6598" coordsize="4588,1073" path="m6274,6598r-988,l4906,6978r-1253,l2959,7671r-1273,e" filled="f" strokecolor="#68cad8" strokeweight=".67pt">
              <v:path arrowok="t"/>
            </v:shape>
            <v:shape id="_x0000_s3290" style="position:absolute;left:4963;top:6256;width:2850;height:1301" coordorigin="4963,6256" coordsize="2850,1301" path="m7813,7557r-522,l5989,6256r-1026,e" filled="f" strokecolor="#68cad8" strokeweight=".67pt">
              <v:path arrowok="t"/>
            </v:shape>
            <v:shape id="_x0000_s3289" style="position:absolute;left:204;top:7115;width:7416;height:969" coordorigin="204,7115" coordsize="7416,969" path="m7620,7115r-3386,l3265,8084r-3061,e" filled="f" strokecolor="#68cad8" strokeweight=".67pt">
              <v:path arrowok="t"/>
            </v:shape>
            <v:shape id="_x0000_s3288" style="position:absolute;left:984;top:5934;width:5222;height:814" coordorigin="984,5934" coordsize="5222,814" path="m6206,6748r-3386,l2006,5934r-1022,e" filled="f" strokecolor="#68cad8" strokeweight=".67pt">
              <v:path arrowok="t"/>
            </v:shape>
            <v:shape id="_x0000_s3287" style="position:absolute;left:2769;top:6201;width:3648;height:449" coordorigin="2769,6201" coordsize="3648,449" path="m6417,6322r-1435,l4655,6650r-394,l3812,6201r-1043,e" filled="f" strokecolor="#68cad8" strokeweight=".67pt">
              <v:path arrowok="t"/>
            </v:shape>
            <v:shape id="_x0000_s3286" style="position:absolute;left:2433;top:6572;width:1749;height:792" coordorigin="2433,6572" coordsize="1749,792" path="m4182,6572r-957,l2433,7364e" filled="f" strokecolor="#68cad8" strokeweight=".67pt">
              <v:path arrowok="t"/>
            </v:shape>
            <v:shape id="_x0000_s3285" style="position:absolute;left:291;top:6230;width:2008;height:361" coordorigin="291,6230" coordsize="2008,361" path="m2299,6230r-957,l981,6591r-690,e" filled="f" strokecolor="#68cad8" strokeweight=".67pt">
              <v:path arrowok="t"/>
            </v:shape>
            <v:shape id="_x0000_s3284" style="position:absolute;left:582;top:6406;width:3426;height:580" coordorigin="582,6406" coordsize="3426,580" path="m4008,6406r-871,l2557,6985r-1975,e" filled="f" strokecolor="#68cad8" strokeweight=".67pt">
              <v:path arrowok="t"/>
            </v:shape>
            <v:shape id="_x0000_s3283" style="position:absolute;left:1107;top:7177;width:1511;height:0" coordorigin="1107,7177" coordsize="1511,0" path="m1107,7177r1511,e" filled="f" strokecolor="#68cad8" strokeweight=".67pt">
              <v:path arrowok="t"/>
            </v:shape>
            <v:shape id="_x0000_s3282" style="position:absolute;left:2649;top:6138;width:126;height:126" coordorigin="2649,6138" coordsize="126,126" path="m2649,6201r4,23l2664,6242r17,14l2701,6263r11,1l2734,6260r19,-11l2766,6233r8,-21l2775,6201r-4,-22l2760,6160r-17,-13l2722,6139r-10,-1l2690,6142r-19,12l2657,6170r-7,21l2649,6201xe" fillcolor="#68cad8" stroked="f">
              <v:path arrowok="t"/>
            </v:shape>
            <v:shape id="_x0000_s3281" style="position:absolute;left:859;top:5869;width:126;height:126" coordorigin="859,5869" coordsize="126,126" path="m944,5991r19,-11l977,5964r7,-21l985,5932r-4,-22l970,5891r-17,-13l932,5870r-10,-1l900,5873r-19,12l867,5901r-7,21l859,5932r4,23l874,5973r17,14l912,5994r10,1l944,5991xe" fillcolor="#68cad8" stroked="f">
              <v:path arrowok="t"/>
            </v:shape>
            <v:shape id="_x0000_s3280" style="position:absolute;left:521;top:6924;width:126;height:126" coordorigin="521,6924" coordsize="126,126" path="m521,6987r4,23l536,7028r17,14l573,7049r11,1l606,7046r19,-11l638,7018r8,-20l647,6987r-4,-22l632,6946r-17,-13l594,6925r-10,-1l562,6928r-19,12l529,6956r-7,21l521,6987xe" fillcolor="#68cad8" stroked="f">
              <v:path arrowok="t"/>
            </v:shape>
            <v:shape id="_x0000_s3279" style="position:absolute;left:1618;top:7606;width:126;height:126" coordorigin="1618,7606" coordsize="126,126" path="m1618,7669r4,22l1633,7710r17,13l1670,7731r11,1l1703,7728r19,-11l1735,7700r8,-21l1744,7669r-4,-23l1729,7628r-17,-14l1691,7607r-10,-1l1659,7610r-19,11l1626,7638r-7,20l1618,7669xe" fillcolor="#68cad8" stroked="f">
              <v:path arrowok="t"/>
            </v:shape>
            <v:shape id="_x0000_s3278" style="position:absolute;left:5423;top:7657;width:7846;height:1095" coordorigin="5423,7657" coordsize="7846,1095" path="m5423,8752r1682,l7246,8610e" filled="f" strokecolor="#68cad8" strokeweight=".67pt">
              <v:path arrowok="t"/>
            </v:shape>
            <v:shape id="_x0000_s3277" style="position:absolute;left:5423;top:7657;width:7846;height:1095" coordorigin="5423,7657" coordsize="7846,1095" path="m11906,7870r-213,-213l9411,7657r-653,653l7546,8310r-300,300e" filled="f" strokecolor="#68cad8" strokeweight=".67pt">
              <v:path arrowok="t"/>
            </v:shape>
            <v:shape id="_x0000_s3276" style="position:absolute;left:6041;top:7498;width:4588;height:1073" coordorigin="6041,7498" coordsize="4588,1073" path="m6041,8571r988,l7409,8191r1254,l9356,7498r1273,e" filled="f" strokecolor="#68cad8" strokeweight=".67pt">
              <v:path arrowok="t"/>
            </v:shape>
            <v:shape id="_x0000_s3275" style="position:absolute;left:4502;top:7612;width:2850;height:1301" coordorigin="4502,7612" coordsize="2850,1301" path="m4502,7612r522,l6326,8913r1026,e" filled="f" strokecolor="#68cad8" strokeweight=".67pt">
              <v:path arrowok="t"/>
            </v:shape>
            <v:shape id="_x0000_s3274" style="position:absolute;left:4695;top:7085;width:7416;height:969" coordorigin="4695,7085" coordsize="7416,969" path="m4695,8054r3386,l8590,7546e" filled="f" strokecolor="#68cad8" strokeweight=".67pt">
              <v:path arrowok="t"/>
            </v:shape>
            <v:shape id="_x0000_s3273" style="position:absolute;left:4695;top:7085;width:7416;height:969" coordorigin="4695,7085" coordsize="7416,969" path="m11906,7085r-2856,l8590,7546e" filled="f" strokecolor="#68cad8" strokeweight=".67pt">
              <v:path arrowok="t"/>
            </v:shape>
            <v:shape id="_x0000_s3272" style="position:absolute;left:6109;top:8422;width:5222;height:814" coordorigin="6109,8422" coordsize="5222,814" path="m6109,8422r3386,l10309,9236r1022,e" filled="f" strokecolor="#68cad8" strokeweight=".67pt">
              <v:path arrowok="t"/>
            </v:shape>
            <v:shape id="_x0000_s3271" style="position:absolute;left:5898;top:8519;width:3648;height:449" coordorigin="5898,8519" coordsize="3648,449" path="m5898,8847r1435,l7660,8519r395,l8503,8968r1043,e" filled="f" strokecolor="#68cad8" strokeweight=".67pt">
              <v:path arrowok="t"/>
            </v:shape>
            <v:shape id="_x0000_s3270" style="position:absolute;left:8133;top:7805;width:1749;height:792" coordorigin="8133,7805" coordsize="1749,792" path="m8133,8597r957,l9882,7805e" filled="f" strokecolor="#68cad8" strokeweight=".67pt">
              <v:path arrowok="t"/>
            </v:shape>
            <v:shape id="_x0000_s3269" style="position:absolute;left:10016;top:8579;width:2008;height:361" coordorigin="10016,8579" coordsize="2008,361" path="m10016,8940r957,l11183,8730e" filled="f" strokecolor="#68cad8" strokeweight=".67pt">
              <v:path arrowok="t"/>
            </v:shape>
            <v:shape id="_x0000_s3268" style="position:absolute;left:10016;top:8579;width:2008;height:361" coordorigin="10016,8579" coordsize="2008,361" path="m11906,8579r-572,l11183,8730e" filled="f" strokecolor="#68cad8" strokeweight=".67pt">
              <v:path arrowok="t"/>
            </v:shape>
            <v:shape id="_x0000_s3267" style="position:absolute;left:8307;top:8184;width:3426;height:580" coordorigin="8307,8184" coordsize="3426,580" path="m8307,8763r872,l9758,8184r1975,e" filled="f" strokecolor="#68cad8" strokeweight=".67pt">
              <v:path arrowok="t"/>
            </v:shape>
            <v:shape id="_x0000_s3266" style="position:absolute;left:9697;top:7992;width:1511;height:0" coordorigin="9697,7992" coordsize="1511,0" path="m11208,7992r-1511,e" filled="f" strokecolor="#68cad8" strokeweight=".67pt">
              <v:path arrowok="t"/>
            </v:shape>
            <v:shape id="_x0000_s3265" style="position:absolute;left:9540;top:8905;width:126;height:126" coordorigin="9540,8905" coordsize="126,126" path="m9666,8968r-4,-22l9651,8927r-16,-14l9614,8906r-11,-1l9581,8909r-19,11l9549,8937r-8,21l9540,8968r4,22l9556,9009r16,14l9593,9030r10,1l9626,9027r18,-11l9658,8999r7,-21l9666,8968xe" fillcolor="#68cad8" stroked="f">
              <v:path arrowok="t"/>
            </v:shape>
            <v:shape id="_x0000_s3264" style="position:absolute;left:11330;top:9174;width:126;height:126" coordorigin="11330,9174" coordsize="126,126" path="m11456,9237r-4,-22l11441,9196r-17,-14l11403,9175r-10,-1l11371,9178r-19,11l11338,9206r-7,21l11330,9237r4,22l11345,9278r17,14l11383,9299r10,1l11415,9296r19,-11l11448,9268r7,-21l11456,9237xe" fillcolor="#68cad8" stroked="f">
              <v:path arrowok="t"/>
            </v:shape>
            <v:shape id="_x0000_s3263" style="position:absolute;left:11669;top:8119;width:126;height:126" coordorigin="11669,8119" coordsize="126,126" path="m11794,8182r-4,-22l11779,8141r-16,-14l11742,8120r-11,-1l11709,8123r-18,11l11677,8151r-8,21l11669,8182r4,22l11684,8223r16,14l11721,8244r10,1l11754,8241r18,-11l11786,8213r7,-21l11794,8182xe" fillcolor="#68cad8" stroked="f">
              <v:path arrowok="t"/>
            </v:shape>
            <v:shape id="_x0000_s3262" style="position:absolute;left:10572;top:7438;width:126;height:126" coordorigin="10572,7438" coordsize="126,126" path="m10697,7501r-4,-23l10682,7460r-16,-14l10645,7438r-11,l10612,7442r-18,11l10580,7469r-8,21l10572,7501r4,22l10587,7541r16,14l10624,7563r10,1l10657,7559r18,-11l10689,7532r8,-21l10697,7501xe" fillcolor="#68cad8" stroked="f">
              <v:path arrowok="t"/>
            </v:shape>
            <v:shape id="_x0000_s3261" style="position:absolute;left:4148;top:7311;width:0;height:2149" coordorigin="4148,7311" coordsize="0,2149" path="m4148,7311r,2149e" filled="f" strokecolor="#969595" strokeweight=".31997mm">
              <v:path arrowok="t"/>
            </v:shape>
            <v:shape id="_x0000_s3260" style="position:absolute;left:6188;top:6658;width:0;height:2149" coordorigin="6188,6658" coordsize="0,2149" path="m6188,6658r,2149e" filled="f" strokecolor="#969595" strokeweight=".31997mm">
              <v:path arrowok="t"/>
            </v:shape>
            <v:shape id="_x0000_s3259" style="position:absolute;left:7295;top:6970;width:0;height:2960" coordorigin="7295,6970" coordsize="0,2960" path="m7295,6970r,2960e" filled="f" strokecolor="#969595" strokeweight=".33761mm">
              <v:path arrowok="t"/>
            </v:shape>
            <v:shape id="_x0000_s3258" style="position:absolute;left:4274;top:10715;width:0;height:2285" coordorigin="4274,10715" coordsize="0,2285" path="m4274,10715r,2285e" filled="f" strokecolor="#969595" strokeweight=".31997mm">
              <v:path arrowok="t"/>
            </v:shape>
            <v:shape id="_x0000_s3257" style="position:absolute;left:1995;top:8956;width:2149;height:0" coordorigin="1995,8956" coordsize="2149,0" path="m1995,8956r2149,e" filled="f" strokecolor="#969595" strokeweight=".31997mm">
              <v:path arrowok="t"/>
            </v:shape>
            <v:shape id="_x0000_s3256" style="position:absolute;left:2749;top:10612;width:1451;height:0" coordorigin="2749,10612" coordsize="1451,0" path="m2749,10612r1451,e" filled="f" strokecolor="#969595" strokeweight=".31997mm">
              <v:path arrowok="t"/>
            </v:shape>
            <v:shape id="_x0000_s3255" style="position:absolute;left:6871;top:10802;width:0;height:2442" coordorigin="6871,10802" coordsize="0,2442" path="m6871,10802r,2442e" filled="f" strokecolor="#969595" strokeweight=".31997mm">
              <v:path arrowok="t"/>
            </v:shape>
            <v:shape id="_x0000_s3254" style="position:absolute;left:4266;top:12359;width:2501;height:0" coordorigin="4266,12359" coordsize="2501,0" path="m6767,12359r-2501,e" filled="f" strokecolor="#969595" strokeweight=".31997mm">
              <v:path arrowok="t"/>
            </v:shape>
            <v:shape id="_x0000_s3253" style="position:absolute;left:4837;top:7759;width:0;height:2149" coordorigin="4837,7759" coordsize="0,2149" path="m4837,7759r,2149e" filled="f" strokecolor="#969595" strokeweight=".31997mm">
              <v:path arrowok="t"/>
            </v:shape>
            <v:shape id="_x0000_s3252" style="position:absolute;left:4144;top:7766;width:4105;height:0" coordorigin="4144,7766" coordsize="4105,0" path="m8249,7766r-4105,e" filled="f" strokecolor="#969595" strokeweight=".31997mm">
              <v:path arrowok="t"/>
            </v:shape>
            <v:shape id="_x0000_s3251" style="position:absolute;left:4981;top:9049;width:4314;height:0" coordorigin="4981,9049" coordsize="4314,0" path="m9295,9049r-4314,e" filled="f" strokecolor="#969595" strokeweight=".93pt">
              <v:path arrowok="t"/>
            </v:shape>
            <v:shape id="_x0000_s3250" style="position:absolute;left:5820;top:10261;width:4105;height:0" coordorigin="5820,10261" coordsize="4105,0" path="m9925,10261r-4105,e" filled="f" strokecolor="#969595" strokeweight=".31997mm">
              <v:path arrowok="t"/>
            </v:shape>
            <v:shape id="_x0000_s3249" style="position:absolute;left:8120;top:7540;width:0;height:3984" coordorigin="8120,7540" coordsize="0,3984" path="m8120,7540r,3984e" filled="f" strokecolor="#969595" strokeweight=".31997mm">
              <v:path arrowok="t"/>
            </v:shape>
            <v:shape id="_x0000_s3248" style="position:absolute;left:5656;top:11524;width:3279;height:0" coordorigin="5656,11524" coordsize="3279,0" path="m5656,11524r3279,e" filled="f" strokecolor="#969595" strokeweight=".31997mm">
              <v:path arrowok="t"/>
            </v:shape>
            <v:shape id="_x0000_s3247" style="position:absolute;left:8645;top:8533;width:701;height:3583" coordorigin="8645,8533" coordsize="701,3583" path="m9159,8533r30,103l9217,8741r25,106l9265,8954r20,108l9302,9171r15,111l9328,9393r9,112l9343,9618r3,139l9345,9895r-5,137l9330,10168r-14,135l9297,10436r-22,132l9249,10698r-30,129l9184,10954r-37,126l9105,11203r-46,122l9010,11444r-52,118l8902,11677r-59,113l8780,11901r-66,109l8645,12116e" filled="f" strokeweight="4.7pt">
              <v:path arrowok="t"/>
            </v:shape>
            <v:shape id="_x0000_s3246" style="position:absolute;left:7158;top:6902;width:1366;height:988" coordorigin="7158,6902" coordsize="1366,988" path="m7158,6902r80,32l7316,6969r78,36l7471,7043r75,40l7621,7125r73,44l7766,7215r71,47l7906,7311r68,51l8041,7414r66,54l8171,7524r62,57l8294,7640r60,60l8412,7762r57,63l8524,7890e" filled="f" strokeweight="1.5995mm">
              <v:path arrowok="t"/>
            </v:shape>
            <v:shape id="_x0000_s3245" style="position:absolute;left:5125;top:6672;width:1517;height:98" coordorigin="5125,6672" coordsize="1517,98" path="m5125,6769r78,-18l5281,6735r80,-15l5440,6707r81,-10l5602,6688r82,-7l5766,6676r83,-3l5932,6672r37,l6041,6673r73,4l6186,6681r71,6l6328,6695r71,9l6469,6714r69,12l6608,6740r34,7e" filled="f" strokeweight="1.5995mm">
              <v:path arrowok="t"/>
            </v:shape>
            <v:shape id="_x0000_s3244" style="position:absolute;left:2695;top:7078;width:1634;height:2038" coordorigin="2695,7078" coordsize="1634,2038" path="m2695,9116r40,-131l2780,8857r50,-126l2885,8608r59,-121l3009,8369r69,-115l3151,8142r77,-109l3310,7928r85,-102l3485,7727r93,-95l3675,7541r101,-88l3880,7370r107,-80l4098,7215r114,-71l4328,7078e" filled="f" strokeweight="1.5995mm">
              <v:path arrowok="t"/>
            </v:shape>
            <v:shape id="_x0000_s3243" style="position:absolute;left:2579;top:9666;width:286;height:1802" coordorigin="2579,9666" coordsize="286,1802" path="m2865,11468r-29,-78l2809,11312r-26,-79l2759,11154r-23,-81l2715,10992r-20,-82l2676,10827r-17,-83l2644,10660r-14,-85l2618,10490r-10,-86l2599,10317r-8,-87l2586,10142r-4,-88l2579,9966r,-90l2580,9787r1,-60l2584,9667r,-1e" filled="f" strokecolor="#1a3f6e" strokeweight="1.72719mm">
              <v:path arrowok="t"/>
            </v:shape>
            <v:shape id="_x0000_s3242" style="position:absolute;left:3916;top:12763;width:556;height:326" coordorigin="3916,12763" coordsize="556,326" path="m4472,13088r-29,-14l4414,13060r-29,-14l4356,13031r-29,-15l4299,13001r-28,-16l4242,12970r-28,-16l4186,12938r-27,-17l4131,12904r-27,-16l4076,12870r-27,-17l4022,12835r-26,-17l3969,12800r-26,-19l3916,12763e" filled="f" strokecolor="#1a3f6e" strokeweight="1.5995mm">
              <v:path arrowok="t"/>
            </v:shape>
            <v:shape id="_x0000_s3241" style="position:absolute;left:6877;top:11977;width:1940;height:1370" coordorigin="6877,11977" coordsize="1940,1370" path="m8817,11977r-76,100l8662,12173r-81,94l8498,12358r-86,87l8324,12530r-91,81l8141,12689r-95,75l7949,12835r-98,68l7750,12968r-103,60l7542,13086r-106,53l7328,13189r-110,45l7106,13276r-114,38l6877,13347e" filled="f" strokeweight="1.65064mm">
              <v:path arrowok="t"/>
            </v:shape>
            <v:shape id="_x0000_s3240" type="#_x0000_t75" style="position:absolute;left:2607;top:5624;width:3355;height:2319">
              <v:imagedata r:id="rId12" o:title=""/>
            </v:shape>
            <v:shape id="_x0000_s3239" type="#_x0000_t75" style="position:absolute;left:7018;top:6460;width:3337;height:2224">
              <v:imagedata r:id="rId13" o:title=""/>
            </v:shape>
            <v:shape id="_x0000_s3238" type="#_x0000_t75" style="position:absolute;left:5541;top:5592;width:1811;height:1811">
              <v:imagedata r:id="rId14" o:title=""/>
            </v:shape>
            <v:shape id="_x0000_s3237" style="position:absolute;left:6541;top:6752;width:327;height:203" coordorigin="6541,6752" coordsize="327,203" path="m6541,6752r,204l6868,6956r,-204l6541,6752xe" fillcolor="#fefffe" stroked="f">
              <v:path arrowok="t"/>
            </v:shape>
            <v:shape id="_x0000_s3236" style="position:absolute;left:6388;top:6361;width:323;height:0" coordorigin="6388,6361" coordsize="323,0" path="m6388,6361r323,e" filled="f" strokecolor="#fefffe" strokeweight=".89994mm">
              <v:path arrowok="t"/>
            </v:shape>
            <v:shape id="_x0000_s3235" style="position:absolute;left:6672;top:6361;width:21;height:0" coordorigin="6672,6361" coordsize="21,0" path="m6672,6361r21,e" filled="f" strokecolor="#505353" strokeweight=".89994mm">
              <v:path arrowok="t"/>
            </v:shape>
            <v:shape id="_x0000_s3234" style="position:absolute;left:6693;top:6314;width:196;height:93" coordorigin="6693,6314" coordsize="196,93" path="m6889,6407r,-93l6693,6314r,93l6889,6407xe" fillcolor="#fefffe" stroked="f">
              <v:path arrowok="t"/>
            </v:shape>
            <v:shape id="_x0000_s3233" style="position:absolute;left:6685;top:6303;width:255;height:297" coordorigin="6685,6303" coordsize="255,297" path="m6930,6344r,-11l6925,6322r-8,-8l6911,6309r-18,-6l6874,6304r-17,10l6685,6487r5,-1l6695,6486r6,l6715,6487r22,6l6756,6503r16,15l6784,6536r8,21l6794,6579r,7l6794,6593r-2,6l6940,6452r-50,-50l6917,6375r8,-9l6930,6356r,-12xe" fillcolor="#fefffe" stroked="f">
              <v:path arrowok="t"/>
            </v:shape>
            <v:shape id="_x0000_s3232" style="position:absolute;left:6581;top:6623;width:229;height:167" coordorigin="6581,6623" coordsize="229,167" path="m6810,6790r,-94l6765,6623r-137,l6581,6696r,94l6810,6790xe" fillcolor="#fefffe" stroked="f">
              <v:path arrowok="t"/>
            </v:shape>
            <v:shape id="_x0000_s3231" style="position:absolute;left:6625;top:6732;width:31;height:0" coordorigin="6625,6732" coordsize="31,0" path="m6625,6732r31,e" filled="f" strokecolor="#505353" strokeweight="1.0594mm">
              <v:path arrowok="t"/>
            </v:shape>
            <v:shape id="_x0000_s3230" style="position:absolute;left:6680;top:6732;width:31;height:0" coordorigin="6680,6732" coordsize="31,0" path="m6680,6732r31,e" filled="f" strokecolor="#505353" strokeweight="1.0594mm">
              <v:path arrowok="t"/>
            </v:shape>
            <v:shape id="_x0000_s3229" style="position:absolute;left:6734;top:6732;width:31;height:0" coordorigin="6734,6732" coordsize="31,0" path="m6734,6732r31,e" filled="f" strokecolor="#505353" strokeweight="1.0594mm">
              <v:path arrowok="t"/>
            </v:shape>
            <v:shape id="_x0000_s3228" style="position:absolute;left:6628;top:6506;width:146;height:146" coordorigin="6628,6506" coordsize="146,146" path="m6774,6579r-5,-25l6758,6535r-15,-15l6723,6510r-22,-4l6697,6506r-22,5l6656,6522r-15,15l6631,6557r-3,22l6628,6583r,5l6633,6606r10,19l6659,6639r19,10l6701,6652r2,l6723,6649r18,-9l6748,6635r14,-16l6770,6600r4,-21xe" fillcolor="#fefffe" stroked="f">
              <v:path arrowok="t"/>
            </v:shape>
            <v:shape id="_x0000_s3227" style="position:absolute;left:6662;top:6542;width:75;height:75" coordorigin="6662,6542" coordsize="75,75" path="m6737,6579r-3,-14l6721,6548r-21,-6l6685,6545r-17,13l6662,6579r3,15l6679,6611r21,6l6714,6614r17,-14l6737,6579xe" fillcolor="#505353" stroked="f">
              <v:path arrowok="t"/>
            </v:shape>
            <v:shape id="_x0000_s3226" style="position:absolute;left:6866;top:6328;width:38;height:38" coordorigin="6866,6328" coordsize="38,38" path="m6904,6347r,-11l6895,6328r-21,l6866,6336r,21l6874,6366r21,l6904,6357r,-10xe" fillcolor="#505353" stroked="f">
              <v:path arrowok="t"/>
            </v:shape>
            <v:shape id="_x0000_s3225" style="position:absolute;left:6351;top:6316;width:83;height:83" coordorigin="6351,6316" coordsize="83,83" path="m6434,6358r-5,-20l6414,6322r-21,-6l6372,6322r-15,15l6351,6358r5,20l6371,6394r22,6l6413,6394r15,-15l6434,6358xe" fillcolor="#fefffe" stroked="f">
              <v:path arrowok="t"/>
            </v:shape>
            <v:shape id="_x0000_s3224" style="position:absolute;left:6371;top:6336;width:44;height:44" coordorigin="6371,6336" coordsize="44,44" path="m6414,6358r,-12l6405,6336r-25,l6371,6346r,24l6380,6380r25,l6414,6370r,-12xe" fillcolor="#505353" stroked="f">
              <v:path arrowok="t"/>
            </v:shape>
            <v:shape id="_x0000_s3223" style="position:absolute;left:6360;top:6447;width:15;height:0" coordorigin="6360,6447" coordsize="15,0" path="m6360,6447r14,e" filled="f" strokecolor="#505353" strokeweight="1.1402mm">
              <v:path arrowok="t"/>
            </v:shape>
            <v:shape id="_x0000_s3222" style="position:absolute;left:6408;top:6447;width:15;height:0" coordorigin="6408,6447" coordsize="15,0" path="m6408,6447r14,e" filled="f" strokecolor="#505353" strokeweight="1.1402mm">
              <v:path arrowok="t"/>
            </v:shape>
            <v:shape id="_x0000_s3221" style="position:absolute;left:6344;top:6398;width:98;height:50" coordorigin="6344,6398" coordsize="98,50" path="m6393,6398r-49,l6368,6423r25,25l6417,6423r24,-25l6393,6398xe" fillcolor="#fefffe" stroked="f">
              <v:path arrowok="t"/>
            </v:shape>
            <v:shape id="_x0000_s3220" style="position:absolute;left:5965;top:6600;width:225;height:225" coordorigin="5965,6600" coordsize="225,225" path="m6190,6825r,-225l5965,6600r,225l6190,6825xe" fillcolor="#fefffe" stroked="f">
              <v:path arrowok="t"/>
            </v:shape>
            <v:shape id="_x0000_s3219" style="position:absolute;left:6030;top:6638;width:38;height:0" coordorigin="6030,6638" coordsize="38,0" path="m6030,6638r38,e" filled="f" strokecolor="#505353" strokeweight="1.3797mm">
              <v:path arrowok="t"/>
            </v:shape>
            <v:shape id="_x0000_s3218" style="position:absolute;left:6088;top:6638;width:38;height:0" coordorigin="6088,6638" coordsize="38,0" path="m6088,6638r38,e" filled="f" strokecolor="#505353" strokeweight="1.3797mm">
              <v:path arrowok="t"/>
            </v:shape>
            <v:shape id="_x0000_s3217" style="position:absolute;left:5984;top:6783;width:69;height:0" coordorigin="5984,6783" coordsize="69,0" path="m5984,6783r69,e" filled="f" strokecolor="#505353" strokeweight=".61172mm">
              <v:path arrowok="t"/>
            </v:shape>
            <v:shape id="_x0000_s3216" style="position:absolute;left:6256;top:6600;width:225;height:225" coordorigin="6256,6600" coordsize="225,225" path="m6481,6825r,-225l6256,6600r,225l6481,6825xe" fillcolor="#fefffe" stroked="f">
              <v:path arrowok="t"/>
            </v:shape>
            <v:shape id="_x0000_s3215" style="position:absolute;left:6275;top:6783;width:69;height:0" coordorigin="6275,6783" coordsize="69,0" path="m6275,6783r69,e" filled="f" strokecolor="#505353" strokeweight=".61172mm">
              <v:path arrowok="t"/>
            </v:shape>
            <v:shape id="_x0000_s3214" style="position:absolute;left:6186;top:6530;width:94;height:93" coordorigin="6186,6530" coordsize="94,93" path="m6270,6623r10,-10l6196,6530r-10,10l6270,6623xe" fillcolor="#fefffe" stroked="f">
              <v:path arrowok="t"/>
            </v:shape>
            <v:shape id="_x0000_s3213" style="position:absolute;left:6462;top:6530;width:94;height:93" coordorigin="6462,6530" coordsize="94,93" path="m6472,6623r84,-83l6545,6530r-83,83l6472,6623xe" fillcolor="#fefffe" stroked="f">
              <v:path arrowok="t"/>
            </v:shape>
            <v:shape id="_x0000_s3212" style="position:absolute;left:5908;top:6867;width:108;height:108" coordorigin="5908,6867" coordsize="108,108" path="m6016,6921r-3,-18l6001,6884r-17,-12l5962,6867r-18,3l5929,6911r12,-18l5962,6886r10,2l5989,6900r7,21l5995,6930r-12,18l5962,6955r-10,-1l5934,6941r6,29l5962,6974r18,-3l5998,6960r13,-17l6016,6921xe" fillcolor="#fefffe" stroked="f">
              <v:path arrowok="t"/>
            </v:shape>
            <v:shape id="_x0000_s3211" style="position:absolute;left:5908;top:6867;width:108;height:108" coordorigin="5908,6867" coordsize="108,108" path="m5908,6921r3,17l5922,6957r18,13l5934,6941r-7,-20l5929,6911r15,-41l5925,6881r-12,18l5908,6921xe" fillcolor="#fefffe" stroked="f">
              <v:path arrowok="t"/>
            </v:shape>
            <v:shape id="_x0000_s3210" style="position:absolute;left:5907;top:6865;width:604;height:109" coordorigin="5907,6865" coordsize="604,109" path="m5924,6880r-12,17l5907,6919r,3l5910,6941r12,19l5940,6972r-6,-29l5927,6922r,-3l5928,6909r13,-18l5962,6884r495,l6467,6886r18,12l6492,6919r,3l6490,6932r-12,18l6476,6973r18,-11l6507,6944r4,-22l6511,6919r-3,-19l6496,6882r-17,-13l6457,6865r-495,l5943,6868r-19,12xe" fillcolor="#fefffe" stroked="f">
              <v:path arrowok="t"/>
            </v:shape>
            <v:shape id="_x0000_s3209" style="position:absolute;left:5934;top:6943;width:544;height:34" coordorigin="5934,6943" coordsize="544,34" path="m5934,6943r6,29l5962,6977r495,l6476,6973r2,-23l6457,6957r-495,l5951,6955r-17,-12xe" fillcolor="#fefffe" stroked="f">
              <v:path arrowok="t"/>
            </v:shape>
            <v:shape id="_x0000_s3208" style="position:absolute;left:5948;top:6907;width:28;height:28" coordorigin="5948,6907" coordsize="28,28" path="m5976,6921r,-8l5970,6907r-16,l5948,6913r,15l5954,6935r16,l5976,6928r,-7xe" fillcolor="#fefffe" stroked="f">
              <v:path arrowok="t"/>
            </v:shape>
            <v:shape id="_x0000_s3207" style="position:absolute;left:6153;top:6867;width:108;height:108" coordorigin="6153,6867" coordsize="108,108" path="m6260,6921r-3,-18l6246,6884r-17,-12l6207,6867r-18,3l6174,6911r12,-18l6207,6886r10,2l6234,6900r7,21l6240,6930r-12,18l6207,6955r-10,-1l6179,6941r6,29l6207,6974r18,-3l6243,6960r13,-17l6260,6921xe" fillcolor="#fefffe" stroked="f">
              <v:path arrowok="t"/>
            </v:shape>
            <v:shape id="_x0000_s3206" style="position:absolute;left:6153;top:6867;width:108;height:108" coordorigin="6153,6867" coordsize="108,108" path="m6153,6921r3,17l6167,6957r18,13l6179,6941r-7,-20l6174,6911r15,-41l6170,6881r-12,18l6153,6921xe" fillcolor="#fefffe" stroked="f">
              <v:path arrowok="t"/>
            </v:shape>
            <v:shape id="_x0000_s3205" style="position:absolute;left:6193;top:6907;width:28;height:28" coordorigin="6193,6907" coordsize="28,28" path="m6221,6921r,-8l6214,6907r-15,l6193,6913r,15l6199,6935r15,l6221,6928r,-7xe" fillcolor="#fefffe" stroked="f">
              <v:path arrowok="t"/>
            </v:shape>
            <v:shape id="_x0000_s3204" style="position:absolute;left:6404;top:6867;width:108;height:108" coordorigin="6404,6867" coordsize="108,108" path="m6511,6921r-3,-18l6497,6884r-18,-12l6457,6867r-17,3l6424,6911r13,-18l6457,6886r10,2l6485,6900r7,21l6490,6930r-12,18l6457,6955r-9,-1l6430,6941r6,29l6457,6974r18,-3l6494,6960r13,-17l6511,6921xe" fillcolor="#fefffe" stroked="f">
              <v:path arrowok="t"/>
            </v:shape>
            <v:shape id="_x0000_s3203" style="position:absolute;left:6404;top:6867;width:108;height:108" coordorigin="6404,6867" coordsize="108,108" path="m6404,6921r3,17l6418,6957r18,13l6430,6941r-7,-20l6424,6911r16,-41l6421,6881r-13,18l6404,6921xe" fillcolor="#fefffe" stroked="f">
              <v:path arrowok="t"/>
            </v:shape>
            <v:shape id="_x0000_s3202" style="position:absolute;left:6443;top:6907;width:28;height:28" coordorigin="6443,6907" coordsize="28,28" path="m6471,6921r,-8l6465,6907r-15,l6443,6913r,15l6450,6935r15,l6471,6928r,-7xe" fillcolor="#fefffe" stroked="f">
              <v:path arrowok="t"/>
            </v:shape>
            <v:shape id="_x0000_s3201" type="#_x0000_t75" style="position:absolute;left:1774;top:7916;width:1810;height:1811">
              <v:imagedata r:id="rId15" o:title=""/>
            </v:shape>
            <v:shape id="_x0000_s3200" style="position:absolute;left:2959;top:8955;width:188;height:361" coordorigin="2959,8955" coordsize="188,361" path="m2959,9313r188,3l3101,8955r-79,l2959,9313xe" fillcolor="#505353" stroked="f">
              <v:path arrowok="t"/>
            </v:shape>
            <v:shape id="_x0000_s3199" style="position:absolute;left:2913;top:8606;width:314;height:262" coordorigin="2913,8606" coordsize="314,262" path="m3227,8649r-13,-16l3198,8621r-19,-9l3159,8607r-4,-1l3133,8606r-20,5l3094,8620r-16,13l3064,8648r-10,19l3048,8687r-1,8l3047,8703r-7,-6l3032,8693r-10,-1l3001,8695r-17,12l2975,8726r-2,6l2973,8739r1,8l2977,8753r-1,l2975,8753r,l2960,8752r-13,10l2946,8777r-1,5l2946,8786r2,5l2928,8798r-12,17l2913,8826r4,20l2930,8862r18,6l2969,8865r16,-14l2991,8833r1,-11l2988,8812r-6,-8l2982,8804r1,l2983,8803r6,6l2996,8813r9,1l3025,8810r15,-14l3043,8786r7,5l3058,8795r9,1l3077,8797r10,-3l3095,8789r1,l3103,8785r7,-7l3114,8770r4,-4l3131,8781r19,9l3159,8792r21,-3l3198,8780r13,-16l3217,8744r1,-11l3216,8723r-4,-8e" filled="f" strokecolor="#fefffe" strokeweight=".32739mm">
              <v:path arrowok="t"/>
            </v:shape>
            <v:shape id="_x0000_s3198" style="position:absolute;left:2839;top:8952;width:103;height:353" coordorigin="2839,8952" coordsize="103,353" path="m2942,8952r-51,l2839,9303r,1l2929,9304r,-1l2942,9303r,-351xe" fillcolor="#545758" stroked="f">
              <v:path arrowok="t"/>
            </v:shape>
            <v:shape id="_x0000_s3197" style="position:absolute;left:2892;top:8813;width:178;height:491" coordorigin="2892,8813" coordsize="178,491" path="m2951,8943r,362l3070,9305r-58,-408l3000,8813r-89,l2892,8943r59,xe" fillcolor="#fefffe" stroked="f">
              <v:path arrowok="t"/>
            </v:shape>
            <v:shape id="_x0000_s3196" style="position:absolute;left:2929;top:9217;width:13;height:86" coordorigin="2929,9217" coordsize="13,86" path="m2929,9303r13,l2942,9217r-13,86xe" fillcolor="#fefffe" stroked="f">
              <v:path arrowok="t"/>
            </v:shape>
            <v:shape id="_x0000_s3195" style="position:absolute;left:2903;top:8865;width:51;height:0" coordorigin="2903,8865" coordsize="51,0" path="m2903,8865r51,e" filled="f" strokecolor="#505353" strokeweight=".97pt">
              <v:path arrowok="t"/>
            </v:shape>
            <v:shape id="_x0000_s3194" style="position:absolute;left:2257;top:8952;width:685;height:351" coordorigin="2257,8952" coordsize="685,351" path="m2942,8952r-241,l2738,8993r46,l2942,8952xe" fillcolor="#fefffe" stroked="f">
              <v:path arrowok="t"/>
            </v:shape>
            <v:shape id="_x0000_s3193" style="position:absolute;left:2257;top:8952;width:685;height:351" coordorigin="2257,8952" coordsize="685,351" path="m2908,9060r-46,l2942,9303r-34,-264l2908,9060xe" fillcolor="#fefffe" stroked="f">
              <v:path arrowok="t"/>
            </v:shape>
            <v:shape id="_x0000_s3192" style="position:absolute;left:2257;top:8952;width:685;height:351" coordorigin="2257,8952" coordsize="685,351" path="m2942,9303l2784,9039r,21l2738,9060r-37,25l2486,8952r,125l2257,8952r,351l2942,9303xe" fillcolor="#fefffe" stroked="f">
              <v:path arrowok="t"/>
            </v:shape>
            <v:shape id="_x0000_s3191" style="position:absolute;left:2257;top:8952;width:685;height:351" coordorigin="2257,8952" coordsize="685,351" path="m2784,8993r124,l2908,9015r-46,l2862,8993r-78,l2784,9015r-46,l2738,8993r-37,-41l2701,9085r37,-25l2738,9039r46,l2942,9303r-80,-243l2862,9039r46,l2942,9303r,-351l2784,8993xe" fillcolor="#fefffe" stroked="f">
              <v:path arrowok="t"/>
            </v:shape>
            <v:shape id="_x0000_s3190" style="position:absolute;left:2862;top:9004;width:46;height:0" coordorigin="2862,9004" coordsize="46,0" path="m2862,9004r46,e" filled="f" strokecolor="#fefffe" strokeweight=".42017mm">
              <v:path arrowok="t"/>
            </v:shape>
            <v:shape id="_x0000_s3189" style="position:absolute;left:2862;top:9049;width:46;height:0" coordorigin="2862,9049" coordsize="46,0" path="m2862,9049r46,e" filled="f" strokecolor="#fefffe" strokeweight=".42017mm">
              <v:path arrowok="t"/>
            </v:shape>
            <v:shape id="_x0000_s3188" style="position:absolute;left:2738;top:9004;width:46;height:0" coordorigin="2738,9004" coordsize="46,0" path="m2738,9004r46,e" filled="f" strokecolor="#fefffe" strokeweight=".42017mm">
              <v:path arrowok="t"/>
            </v:shape>
            <v:shape id="_x0000_s3187" style="position:absolute;left:2738;top:9049;width:46;height:0" coordorigin="2738,9049" coordsize="46,0" path="m2738,9049r46,e" filled="f" strokecolor="#fefffe" strokeweight=".42017mm">
              <v:path arrowok="t"/>
            </v:shape>
            <v:shape id="_x0000_s3186" style="position:absolute;left:2283;top:9203;width:107;height:98" coordorigin="2283,9203" coordsize="107,98" path="m2390,9301r,-98l2283,9203r,98l2390,9301xe" fillcolor="#505353" stroked="f">
              <v:path arrowok="t"/>
            </v:shape>
            <v:shape id="_x0000_s3185" style="position:absolute;left:2502;top:9206;width:107;height:98" coordorigin="2502,9206" coordsize="107,98" path="m2610,9305r,-99l2502,9206r,99l2610,9305xe" fillcolor="#505353" stroked="f">
              <v:path arrowok="t"/>
            </v:shape>
            <v:shape id="_x0000_s3184" style="position:absolute;left:2707;top:9203;width:107;height:98" coordorigin="2707,9203" coordsize="107,98" path="m2814,9301r,-98l2707,9203r,98l2814,9301xe" fillcolor="#505353" stroked="f">
              <v:path arrowok="t"/>
            </v:shape>
            <v:shape id="_x0000_s3183" style="position:absolute;left:2303;top:9129;width:38;height:0" coordorigin="2303,9129" coordsize="38,0" path="m2303,9129r38,e" filled="f" strokecolor="#505353" strokeweight="1.55pt">
              <v:path arrowok="t"/>
            </v:shape>
            <v:shape id="_x0000_s3182" style="position:absolute;left:2537;top:9129;width:38;height:0" coordorigin="2537,9129" coordsize="38,0" path="m2537,9129r38,e" filled="f" strokecolor="#505353" strokeweight="1.55pt">
              <v:path arrowok="t"/>
            </v:shape>
            <v:shape id="_x0000_s3181" style="position:absolute;left:2839;top:9128;width:64;height:0" coordorigin="2839,9128" coordsize="64,0" path="m2839,9128r64,e" filled="f" strokecolor="#505353" strokeweight=".27833mm">
              <v:path arrowok="t"/>
            </v:shape>
            <v:shape id="_x0000_s3180" style="position:absolute;left:2839;top:9152;width:64;height:0" coordorigin="2839,9152" coordsize="64,0" path="m2839,9152r64,e" filled="f" strokecolor="#505353" strokeweight=".278mm">
              <v:path arrowok="t"/>
            </v:shape>
            <v:shape id="_x0000_s3179" style="position:absolute;left:2839;top:9180;width:64;height:0" coordorigin="2839,9180" coordsize="64,0" path="m2839,9180r64,e" filled="f" strokecolor="#505353" strokeweight=".27833mm">
              <v:path arrowok="t"/>
            </v:shape>
            <v:shape id="_x0000_s3178" style="position:absolute;left:2211;top:9327;width:965;height:0" coordorigin="2211,9327" coordsize="965,0" path="m2211,9327r966,e" filled="f" strokecolor="#fefffe" strokeweight="1.1963mm">
              <v:path arrowok="t"/>
            </v:shape>
            <v:shape id="_x0000_s3177" style="position:absolute;left:2111;top:8691;width:293;height:94" coordorigin="2111,8691" coordsize="293,94" path="m2112,8772r3,8l2123,8785r7,-2l2134,8782r5,-5l2148,8768r15,-13l2180,8744r17,-9l2216,8729r19,-4l2255,8724r21,1l2295,8728r20,6l2333,8743r17,11l2359,8761r9,8l2376,8778r6,7l2390,8786r7,-7l2404,8773r,-11l2398,8755r-9,-10l2379,8736r-10,-8l2357,8720r-18,-10l2321,8702r-19,-6l2282,8693r-5,-1l2273,8692r-4,-1l2245,8691r-2,1l2235,8693r-9,l2218,8695r-18,5l2181,8707r-18,9l2146,8727r-15,13l2116,8755r-4,5l2111,8765r1,7xe" fillcolor="#fefffe" stroked="f">
              <v:path arrowok="t"/>
            </v:shape>
            <v:shape id="_x0000_s3176" style="position:absolute;left:2236;top:8880;width:42;height:40" coordorigin="2236,8880" coordsize="42,40" path="m2241,8916r9,3l2253,8920r8,l2264,8919r8,-3l2278,8907r-2,-9l2275,8888r-8,-7l2258,8881r-10,-1l2240,8887r-2,9l2236,8906r5,10xe" fillcolor="#fefffe" stroked="f">
              <v:path arrowok="t"/>
            </v:shape>
            <v:shape id="_x0000_s3175" style="position:absolute;left:2154;top:8755;width:207;height:76" coordorigin="2154,8755" coordsize="207,76" path="m2175,8786r-14,15l2154,8809r3,15l2166,8829r5,1l2177,8830r7,-7l2194,8812r16,-12l2228,8792r19,-4l2268,8789r18,3l2304,8801r17,12l2324,8817r4,4l2331,8825r5,5l2342,8831r5,-2l2357,8824r3,-15l2353,8801r-5,-5l2333,8782r-17,-12l2298,8762r-20,-5l2257,8755r-5,1l2247,8756r-4,l2240,8756r-4,1l2229,8759r-20,6l2191,8774r-16,12xe" fillcolor="#fefffe" stroked="f">
              <v:path arrowok="t"/>
            </v:shape>
            <v:shape id="_x0000_s3174" style="position:absolute;left:2196;top:8820;width:124;height:54" coordorigin="2196,8820" coordsize="124,54" path="m2258,8820r-20,2l2220,8830r-17,11l2196,8848r,9l2201,8864r5,8l2214,8874r8,-6l2225,8865r5,-4l2247,8853r20,1l2276,8855r7,5l2290,8866r4,4l2298,8873r6,-2l2316,8868r4,-17l2312,8843r-15,-12l2278,8823r-20,-3xe" fillcolor="#fefffe" stroked="f">
              <v:path arrowok="t"/>
            </v:shape>
            <v:shape id="_x0000_s3173" style="position:absolute;left:5846;top:7502;width:679;height:679" coordorigin="5846,7502" coordsize="679,679" path="m6525,7842r-1,-28l6520,7787r-5,-27l6507,7735r-9,-25l6487,7686r-13,-23l6459,7641r-16,-20l6425,7602r-19,-18l6386,7568r-22,-15l6341,7540r-24,-11l6293,7520r-26,-8l6240,7507r-27,-4l6185,7502r-28,1l6130,7507r-26,5l6078,7520r-25,9l6029,7540r-23,13l5985,7568r-21,16l5945,7602r-18,19l5911,7641r-14,22l5884,7686r-12,24l5863,7735r-7,25l5850,7787r-3,27l5846,7842r1,28l5850,7897r6,26l5863,7949r9,25l5884,7998r13,23l5911,8042r16,21l5945,8082r19,18l5985,8116r21,15l6029,8144r24,11l6078,8164r26,8l6130,8177r27,3l6185,8181r28,-1l6240,8177r27,-5l6293,8164r24,-9l6341,8144r23,-13l6386,8116r20,-16l6425,8082r18,-19l6459,8042r15,-21l6487,7998r11,-24l6507,7949r8,-26l6520,7897r4,-27l6525,7842xe" fillcolor="#1a3f6e" stroked="f">
              <v:path arrowok="t"/>
            </v:shape>
            <v:shape id="_x0000_s3172" style="position:absolute;left:6235;top:7940;width:86;height:46" coordorigin="6235,7940" coordsize="86,46" path="m6235,7976r23,9l6321,7940r-36,l6235,7976xe" fillcolor="#fefffe" stroked="f">
              <v:path arrowok="t"/>
            </v:shape>
            <v:shape id="_x0000_s3171" style="position:absolute;left:6219;top:7791;width:88;height:47" coordorigin="6219,7791" coordsize="88,47" path="m6219,7791r65,47l6307,7829r-52,-38l6219,7791xe" fillcolor="#fefffe" stroked="f">
              <v:path arrowok="t"/>
            </v:shape>
            <v:shape id="_x0000_s3170" style="position:absolute;left:6056;top:7940;width:86;height:46" coordorigin="6056,7940" coordsize="86,46" path="m6141,7976r-49,-36l6056,7940r62,45l6141,7976xe" fillcolor="#fefffe" stroked="f">
              <v:path arrowok="t"/>
            </v:shape>
            <v:shape id="_x0000_s3169" style="position:absolute;left:6069;top:7791;width:88;height:47" coordorigin="6069,7791" coordsize="88,47" path="m6157,7791r-36,l6069,7829r24,9l6157,7791xe" fillcolor="#fefffe" stroked="f">
              <v:path arrowok="t"/>
            </v:shape>
            <v:shape id="_x0000_s3168" style="position:absolute;left:6144;top:7572;width:88;height:105" coordorigin="6144,7572" coordsize="88,105" path="m6188,7677r26,l6227,7670r4,-19l6232,7615r-5,-23l6213,7577r-23,-5l6188,7572r-23,4l6150,7590r-6,22l6144,7615r4,27l6157,7662r15,12l6188,7677xe" fillcolor="#fefffe" stroked="f">
              <v:path arrowok="t"/>
            </v:shape>
            <v:shape id="_x0000_s3167" style="position:absolute;left:6095;top:7678;width:186;height:89" coordorigin="6095,7678" coordsize="186,89" path="m6281,7767r-1,-16l6276,7725r-9,-18l6222,7689r-10,-9l6205,7678r-3,3l6188,7695r-14,-14l6167,7678r-2,2l6154,7689r-44,17l6101,7723r-4,26l6095,7766r,1l6281,7767xe" fillcolor="#fefffe" stroked="f">
              <v:path arrowok="t"/>
            </v:shape>
            <v:shape id="_x0000_s3166" style="position:absolute;left:5975;top:7725;width:88;height:105" coordorigin="5975,7725" coordsize="88,105" path="m6019,7830r25,l6057,7824r5,-20l6063,7768r-5,-23l6044,7731r-23,-6l6019,7725r-24,5l5981,7743r-6,23l5975,7768r3,28l5988,7816r15,11l6019,7830xe" fillcolor="#fefffe" stroked="f">
              <v:path arrowok="t"/>
            </v:shape>
            <v:shape id="_x0000_s3165" style="position:absolute;left:5926;top:7832;width:186;height:89" coordorigin="5926,7832" coordsize="186,89" path="m6112,7920r-1,-15l6107,7879r-9,-18l6053,7843r-11,-9l6040,7832r-4,l6033,7834r-14,14l6005,7834r-3,-2l5998,7832r-3,2l5985,7843r-44,17l5931,7876r-4,26l5926,7920r,l6112,7920xe" fillcolor="#fefffe" stroked="f">
              <v:path arrowok="t"/>
            </v:shape>
            <v:shape id="_x0000_s3164" style="position:absolute;left:6313;top:7725;width:88;height:105" coordorigin="6313,7725" coordsize="88,105" path="m6357,7830r26,l6396,7824r5,-20l6401,7768r-4,-23l6383,7731r-23,-6l6357,7725r-23,5l6319,7743r-6,23l6313,7768r4,28l6326,7816r15,11l6357,7830xe" fillcolor="#fefffe" stroked="f">
              <v:path arrowok="t"/>
            </v:shape>
            <v:shape id="_x0000_s3163" style="position:absolute;left:6264;top:7832;width:186;height:89" coordorigin="6264,7832" coordsize="186,89" path="m6450,7920r-1,-15l6445,7879r-9,-18l6391,7843r-10,-9l6378,7832r-4,l6372,7834r-15,14l6343,7834r-2,-2l6337,7832r-3,2l6324,7843r-44,17l6270,7876r-4,26l6265,7920r-1,l6450,7920xe" fillcolor="#fefffe" stroked="f">
              <v:path arrowok="t"/>
            </v:shape>
            <v:shape id="_x0000_s3162" style="position:absolute;left:6144;top:7874;width:88;height:105" coordorigin="6144,7874" coordsize="88,105" path="m6144,7917r4,27l6157,7964r15,12l6188,7979r26,l6227,7972r4,-19l6232,7917r-5,-24l6213,7879r-23,-5l6188,7874r-23,4l6150,7892r-6,22l6144,7917xe" fillcolor="#fefffe" stroked="f">
              <v:path arrowok="t"/>
            </v:shape>
            <v:shape id="_x0000_s3161" style="position:absolute;left:6095;top:7980;width:186;height:89" coordorigin="6095,7980" coordsize="186,89" path="m6281,8069r-1,-16l6276,8027r-9,-18l6222,7991r-10,-9l6205,7980r-3,3l6188,7997r-14,-14l6167,7980r-2,2l6154,7991r-44,17l6101,8025r-4,25l6095,8068r,1l6281,8069xe" fillcolor="#fefffe" stroked="f">
              <v:path arrowok="t"/>
            </v:shape>
            <v:shape id="_x0000_s3160" style="position:absolute;left:3837;top:8079;width:614;height:614" coordorigin="3837,8079" coordsize="614,614" path="m4452,8386r-1,-25l4448,8336r-5,-24l4436,8289r-9,-23l4417,8245r-11,-21l4392,8204r-14,-18l4362,8169r-18,-16l4326,8138r-20,-13l4286,8113r-22,-10l4242,8094r-24,-6l4194,8083r-24,-3l4144,8079r-25,1l4095,8083r-24,5l4047,8094r-22,9l4003,8113r-20,12l3963,8138r-19,15l3927,8169r-16,17l3896,8204r-13,20l3871,8245r-10,21l3853,8289r-7,23l3841,8336r-3,25l3837,8386r1,25l3841,8436r5,24l3853,8483r8,22l3871,8527r12,21l3896,8567r15,19l3927,8603r17,16l3963,8634r20,13l4003,8659r22,10l4047,8677r24,7l4095,8689r24,3l4144,8693r26,-1l4194,8689r24,-5l4242,8677r22,-8l4286,8659r20,-12l4326,8634r18,-15l4362,8603r16,-17l4392,8567r14,-19l4417,8527r10,-22l4436,8483r7,-23l4448,8436r3,-25l4452,8386xe" fillcolor="#1a3f6e" stroked="f">
              <v:path arrowok="t"/>
            </v:shape>
            <v:shape id="_x0000_s3159" style="position:absolute;left:3849;top:8317;width:107;height:196" coordorigin="3849,8317" coordsize="107,196" path="m3928,8383r16,-12l3955,8317r-16,3l3919,8400r9,-17xe" fillcolor="#fefffe" stroked="f">
              <v:path arrowok="t"/>
            </v:shape>
            <v:shape id="_x0000_s3158" style="position:absolute;left:3849;top:8317;width:107;height:196" coordorigin="3849,8317" coordsize="107,196" path="m3990,8498r19,-9l4026,8476r13,-16l4049,8441r4,-20l4054,8418r109,-28l4159,8373r18,-5l4256,8451r125,-32l4398,8358r-38,-11l4349,8386r-80,20l4211,8347r23,-79l4314,8248r27,28l4369,8248r-42,-44l4202,8235r-30,107l4152,8347r-4,-15l4039,8359r-12,-15l4011,8332r-17,-9l3975,8318r-20,-1l3944,8371r7,-3l3971,8368r17,9l4000,8392r3,7l4003,8420r-8,17l3979,8449r-7,3l3952,8452r-18,-9l3922,8428r-2,-8l3919,8400r20,-80l3919,8327r-16,11l3889,8352r-11,16l3871,8387r-2,19l3870,8427r1,6l3879,8452r11,17l3903,8482r-18,68l3896,8567r15,19l3927,8603r17,16l3956,8628r34,-130xe" fillcolor="#fefffe" stroked="f">
              <v:path arrowok="t"/>
            </v:shape>
            <v:shape id="_x0000_s3157" type="#_x0000_t75" style="position:absolute;left:6486;top:11733;width:751;height:751">
              <v:imagedata r:id="rId16" o:title=""/>
            </v:shape>
            <v:shape id="_x0000_s3156" style="position:absolute;left:4074;top:8888;width:147;height:148" coordorigin="4074,8888" coordsize="147,148" path="m4222,8962r,-5l4217,8935r-11,-19l4190,8901r-20,-9l4148,8888r-5,l4121,8893r-19,11l4087,8920r-9,20l4074,8962r,5l4079,8989r11,19l4106,9023r20,9l4148,9036r5,l4175,9031r19,-11l4209,9004r9,-20l4222,8962xe" fillcolor="#969595" stroked="f">
              <v:path arrowok="t"/>
            </v:shape>
            <v:shape id="_x0000_s3155" style="position:absolute;left:8046;top:11450;width:148;height:148" coordorigin="8046,11450" coordsize="148,148" path="m8194,11524r,-5l8189,11497r-11,-19l8162,11463r-20,-10l8120,11450r-5,l8093,11455r-19,11l8059,11482r-9,19l8046,11524r,5l8051,11550r11,19l8078,11584r20,10l8120,11597r5,l8147,11592r19,-11l8181,11566r9,-20l8194,11524xe" fillcolor="#969595" stroked="f">
              <v:path arrowok="t"/>
            </v:shape>
            <v:shape id="_x0000_s3154" style="position:absolute;left:4756;top:8103;width:147;height:148" coordorigin="4756,8103" coordsize="147,148" path="m4904,8176r,-5l4899,8150r-11,-19l4872,8116r-20,-10l4830,8103r-5,l4803,8108r-19,11l4769,8134r-9,20l4756,8176r,5l4761,8203r11,19l4788,8237r20,10l4830,8250r5,l4857,8245r19,-11l4891,8218r9,-19l4904,8176xe" fillcolor="#969595" stroked="f">
              <v:path arrowok="t"/>
            </v:shape>
            <v:shape id="_x0000_s3153" style="position:absolute;left:7222;top:7707;width:147;height:148" coordorigin="7222,7707" coordsize="147,148" path="m7369,7781r,-5l7364,7754r-11,-19l7337,7720r-19,-9l7295,7707r-5,l7268,7712r-18,11l7235,7739r-10,20l7222,7781r,5l7227,7808r11,19l7253,7842r20,9l7295,7855r5,l7322,7850r19,-11l7356,7823r10,-20l7369,7781xe" fillcolor="#969595" stroked="f">
              <v:path arrowok="t"/>
            </v:shape>
            <v:shape id="_x0000_s3152" style="position:absolute;left:8046;top:10187;width:148;height:148" coordorigin="8046,10187" coordsize="148,148" path="m8194,10261r,-5l8189,10234r-11,-19l8162,10200r-20,-10l8120,10187r-5,l8093,10192r-19,11l8059,10219r-9,19l8046,10261r,5l8051,10287r11,19l8078,10321r20,10l8120,10334r5,l8147,10329r19,-11l8181,10303r9,-20l8194,10261xe" fillcolor="#969595" stroked="f">
              <v:path arrowok="t"/>
            </v:shape>
            <v:shape id="_x0000_s3151" style="position:absolute;left:4192;top:12298;width:148;height:148" coordorigin="4192,12298" coordsize="148,148" path="m4340,12371r-1,-5l4335,12345r-11,-19l4308,12311r-20,-10l4266,12298r-5,l4239,12303r-19,11l4205,12329r-9,20l4192,12371r,6l4197,12398r11,19l4224,12432r19,10l4266,12445r5,l4293,12440r19,-11l4326,12414r10,-20l4340,12371xe" fillcolor="#969595" stroked="f">
              <v:path arrowok="t"/>
            </v:shape>
            <v:shape id="_x0000_s3150" type="#_x0000_t75" style="position:absolute;left:2427;top:8092;width:5935;height:4050">
              <v:imagedata r:id="rId17" o:title=""/>
            </v:shape>
            <v:shape id="_x0000_s3149" style="position:absolute;left:4220;top:8249;width:3186;height:936" coordorigin="4220,8249" coordsize="3186,936" path="m7406,9186r-49,-83l7304,9024r-57,-77l7187,8874r-65,-70l7054,8737r-71,-63l6908,8615r-78,-55l6750,8508r-84,-47l6580,8418r-89,-38l6400,8346r-93,-29l6212,8293r-97,-19l6016,8261r-101,-9l5813,8249r-102,3l5610,8261r-98,13l5414,8293r-95,24l5226,8346r-91,34l5046,8418r-86,43l4877,8508r-81,52l4718,8615r-74,59l4572,8737r-68,67l4440,8874r-61,73l4322,9024r-53,79l4220,9186r3186,xe" fillcolor="#1a3f6e" stroked="f">
              <v:path arrowok="t"/>
            </v:shape>
            <v:shape id="_x0000_s3148" style="position:absolute;left:2205;top:9903;width:791;height:791" coordorigin="2205,9903" coordsize="791,791" path="m2997,10298r-1,-32l2992,10234r-7,-31l2977,10173r-11,-29l2953,10116r-15,-26l2921,10065r-19,-24l2881,10018r-22,-20l2835,9979r-25,-17l2783,9947r-28,-13l2726,9923r-30,-9l2665,9908r-31,-4l2601,9903r-32,1l2537,9908r-31,6l2476,9923r-29,11l2419,9947r-26,15l2367,9979r-23,19l2321,10018r-20,23l2282,10065r-17,25l2250,10116r-13,28l2226,10173r-9,30l2211,10234r-4,32l2205,10298r2,33l2211,10362r6,31l2226,10423r11,29l2250,10480r15,27l2282,10532r19,24l2321,10578r23,21l2367,10618r26,17l2419,10650r28,13l2476,10674r30,8l2537,10689r32,4l2601,10694r33,-1l2665,10689r31,-7l2726,10674r29,-11l2783,10650r27,-15l2835,10618r24,-19l2881,10578r21,-22l2921,10532r17,-25l2953,10480r13,-28l2977,10423r8,-30l2992,10362r4,-31l2997,10298xe" fillcolor="#fefffe" stroked="f">
              <v:path arrowok="t"/>
            </v:shape>
            <v:shape id="_x0000_s3147" style="position:absolute;left:2205;top:9903;width:791;height:791" coordorigin="2205,9903" coordsize="791,791" path="m2997,10298r-1,-32l2992,10234r-7,-31l2977,10173r-11,-29l2953,10116r-15,-26l2921,10065r-19,-24l2881,10018r-22,-20l2835,9979r-25,-17l2783,9947r-28,-13l2726,9923r-30,-9l2665,9908r-31,-4l2601,9903r-32,1l2537,9908r-31,6l2476,9923r-29,11l2419,9947r-26,15l2367,9979r-23,19l2321,10018r-20,23l2282,10065r-17,25l2250,10116r-13,28l2226,10173r-9,30l2211,10234r-4,32l2205,10298r2,33l2211,10362r6,31l2226,10423r11,29l2250,10480r15,27l2282,10532r19,24l2321,10578r23,21l2367,10618r26,17l2419,10650r28,13l2476,10674r30,8l2537,10689r32,4l2601,10694r33,-1l2665,10689r31,-7l2726,10674r29,-11l2783,10650r27,-15l2835,10618r24,-19l2881,10578r21,-22l2921,10532r17,-25l2953,10480r13,-28l2977,10423r8,-30l2992,10362r4,-31l2997,10298xe" filled="f" strokecolor="#1a3f6e" strokeweight=".63994mm">
              <v:path arrowok="t"/>
            </v:shape>
            <v:shape id="_x0000_s3146" style="position:absolute;left:2694;top:10283;width:16;height:16" coordorigin="2694,10283" coordsize="16,16" path="m2710,10291r,-4l2706,10283r-9,l2694,10287r,9l2697,10299r9,l2710,10296r,-5xe" fillcolor="#00558a" stroked="f">
              <v:path arrowok="t"/>
            </v:shape>
            <v:shape id="_x0000_s3145" style="position:absolute;left:2500;top:10044;width:69;height:152" coordorigin="2500,10044" coordsize="69,152" path="m2500,10089r14,107l2525,10185r27,l2569,10044r-20,7l2531,10062r-17,12l2500,10089xe" fillcolor="#00558a" stroked="f">
              <v:path arrowok="t"/>
            </v:shape>
            <v:shape id="_x0000_s3144" style="position:absolute;left:2612;top:10152;width:16;height:16" coordorigin="2612,10152" coordsize="16,16" path="m2628,10160r,-4l2625,10152r-10,l2612,10156r,9l2615,10168r10,l2628,10165r,-5xe" fillcolor="#00558a" stroked="f">
              <v:path arrowok="t"/>
            </v:shape>
            <v:shape id="_x0000_s3143" style="position:absolute;left:2317;top:10119;width:149;height:229" coordorigin="2317,10119" coordsize="149,229" path="m2400,10180r2,5l2399,10185r-23,3l2356,10197r-17,13l2327,10228r-8,20l2317,10266r3,23l2329,10309r14,17l2360,10339r21,7l2399,10348r48,l2447,10345r3,-23l2448,10265r3,-23l2458,10224r8,-10l2458,10119r-10,l2426,10124r-16,14l2400,10157r-1,11l2399,10174r1,6xe" fillcolor="#00558a" stroked="f">
              <v:path arrowok="t"/>
            </v:shape>
            <v:shape id="_x0000_s3142" style="position:absolute;left:2645;top:10160;width:34;height:123" coordorigin="2645,10160" coordsize="34,123" path="m2659,10218r-14,-58l2645,10283r34,l2660,10218r-1,xe" fillcolor="#00558a" stroked="f">
              <v:path arrowok="t"/>
            </v:shape>
            <v:shape id="_x0000_s3141" style="position:absolute;left:2448;top:10037;width:393;height:311" coordorigin="2448,10037" coordsize="393,311" path="m2749,10132r-9,-20l2729,10095r-14,-16l2698,10065r-18,-11l2660,10045r-21,-5l2617,10037r-5,l2590,10039r-21,5l2552,10185r11,11l2563,10220r-7,9l2546,10232r,34l2530,10266r,-34l2520,10229r-6,-9l2514,10196r-14,-107l2487,10106r-10,18l2476,10128r-8,-6l2458,10119r8,95l2480,10201r18,1l2499,10202r-1,16l2498,10218r-12,l2477,10227r-8,7l2464,10247r,18l2448,10265r2,57l2457,10304r8,-9l2479,10282r19,l2595,10282r,16l2497,10298r-12,l2476,10307r-8,8l2464,10327r,21l2530,10348r,-32l2546,10316r,32l2612,10348r,-165l2602,10180r-6,-9l2596,10146r11,-11l2634,10135r11,11l2645,10160r14,58l2658,10202r1,l2677,10201r14,13l2701,10223r5,12l2708,10250r-16,l2690,10240r-4,-8l2681,10227r-10,-9l2660,10218r19,65l2682,10273r9,-7l2716,10266r11,11l2727,10305r-11,11l2691,10316r-9,-7l2679,10299r-34,l2645,10171r-7,9l2628,10183r,165l2694,10348r,-16l2710,10332r,16l2743,10348r23,-2l2786,10338r19,-11l2820,10311r12,-18l2839,10272r2,-22l2839,10228r-8,-21l2820,10189r-15,-15l2787,10162r-21,-7l2756,10153r-7,-21xe" fillcolor="#00558a" stroked="f">
              <v:path arrowok="t"/>
            </v:shape>
            <v:shape id="_x0000_s3140" style="position:absolute;left:2530;top:10201;width:16;height:16" coordorigin="2530,10201" coordsize="16,16" path="m2546,10209r,-4l2543,10201r-9,l2530,10205r,9l2534,10217r9,l2546,10214r,-5xe" fillcolor="#00558a" stroked="f">
              <v:path arrowok="t"/>
            </v:shape>
            <v:shape id="_x0000_s3139" style="position:absolute;left:2596;top:10348;width:49;height:115" coordorigin="2596,10348" coordsize="49,115" path="m2645,10438r,-10l2638,10419r-10,-4l2628,10348r-16,l2612,10434r3,-4l2625,10430r3,4l2628,10443r-3,4l2620,10447r,16l2634,10463r11,-11l2645,10438xe" fillcolor="#00558a" stroked="f">
              <v:path arrowok="t"/>
            </v:shape>
            <v:shape id="_x0000_s3138" style="position:absolute;left:2596;top:10348;width:49;height:115" coordorigin="2596,10348" coordsize="49,115" path="m2612,10415r-10,4l2596,10428r,24l2607,10463r13,l2620,10447r-5,l2612,10443r,-28xe" fillcolor="#00558a" stroked="f">
              <v:path arrowok="t"/>
            </v:shape>
            <v:shape id="_x0000_s3137" style="position:absolute;left:2514;top:10348;width:49;height:213" coordorigin="2514,10348" coordsize="49,213" path="m2563,10537r,-11l2556,10517r-10,-3l2546,10348r-16,l2530,10532r4,-3l2543,10529r3,3l2546,10541r-3,4l2538,10545r,16l2552,10561r11,-11l2563,10537xe" fillcolor="#00558a" stroked="f">
              <v:path arrowok="t"/>
            </v:shape>
            <v:shape id="_x0000_s3136" style="position:absolute;left:2514;top:10348;width:49;height:213" coordorigin="2514,10348" coordsize="49,213" path="m2530,10514r-10,3l2514,10526r,24l2525,10561r13,l2538,10545r-4,l2530,10541r,-27xe" fillcolor="#00558a" stroked="f">
              <v:path arrowok="t"/>
            </v:shape>
            <v:shape id="_x0000_s3135" style="position:absolute;left:2694;top:10348;width:63;height:151" coordorigin="2694,10348" coordsize="63,151" path="m2710,10348r-16,l2694,10468r12,14l2716,10489r18,8l2756,10499r,-16l2739,10483r-13,-4l2718,10471r-8,-10l2710,10450r,-102xe" fillcolor="#00558a" stroked="f">
              <v:path arrowok="t"/>
            </v:shape>
            <v:shape id="_x0000_s3134" style="position:absolute;left:2409;top:10348;width:55;height:115" coordorigin="2409,10348" coordsize="55,115" path="m2464,10463r,-115l2447,10348r,99l2409,10447r,16l2464,10463xe" fillcolor="#00558a" stroked="f">
              <v:path arrowok="t"/>
            </v:shape>
            <v:shape id="_x0000_s3133" style="position:absolute;left:2746;top:10467;width:48;height:48" coordorigin="2746,10467" coordsize="48,48" path="m2765,10484r5,-17l2756,10467r-10,11l2746,10504r10,11l2770,10515r,-16l2765,10499r-3,-4l2762,10487r3,-3xe" fillcolor="#00558a" stroked="f">
              <v:path arrowok="t"/>
            </v:shape>
            <v:shape id="_x0000_s3132" style="position:absolute;left:2746;top:10467;width:48;height:48" coordorigin="2746,10467" coordsize="48,48" path="m2793,10491r,-13l2783,10467r-13,l2765,10484r9,l2777,10487r,8l2774,10499r-4,l2770,10515r13,l2793,10504r,-13xe" fillcolor="#00558a" stroked="f">
              <v:path arrowok="t"/>
            </v:shape>
            <v:shape id="_x0000_s3131" style="position:absolute;left:2374;top:10431;width:48;height:48" coordorigin="2374,10431" coordsize="48,48" path="m2393,10447r5,-16l2384,10431r-10,11l2374,10468r10,11l2398,10479r,-17l2393,10462r-3,-3l2390,10451r3,-4xe" fillcolor="#00558a" stroked="f">
              <v:path arrowok="t"/>
            </v:shape>
            <v:shape id="_x0000_s3130" style="position:absolute;left:2374;top:10431;width:48;height:48" coordorigin="2374,10431" coordsize="48,48" path="m2421,10455r,-13l2411,10431r-13,l2393,10447r9,l2405,10451r,8l2402,10462r-4,l2398,10479r13,l2421,10468r,-13xe" fillcolor="#00558a" stroked="f">
              <v:path arrowok="t"/>
            </v:shape>
            <v:shape id="_x0000_s3129" style="position:absolute;left:3936;top:11378;width:702;height:702" coordorigin="3936,11378" coordsize="702,702" path="m4638,11729r-1,-28l4633,11672r-5,-27l4620,11618r-10,-25l4599,11568r-14,-24l4570,11522r-17,-21l4535,11481r-20,-18l4494,11446r-22,-15l4448,11417r-24,-11l4398,11396r-27,-8l4344,11383r-28,-4l4287,11378r-29,1l4230,11383r-27,5l4176,11396r-26,10l4126,11417r-24,14l4080,11446r-21,17l4039,11481r-19,20l4004,11522r-15,22l3975,11568r-11,25l3954,11618r-8,27l3941,11672r-4,29l3936,11729r1,29l3941,11786r5,28l3954,11840r10,26l3975,11891r14,23l4004,11937r16,21l4039,11978r20,18l4080,12013r22,15l4126,12041r24,12l4176,12062r27,8l4230,12076r28,3l4287,12080r29,-1l4344,12076r27,-6l4398,12062r26,-9l4448,12041r24,-13l4494,12013r21,-17l4535,11978r18,-20l4570,11937r15,-23l4599,11891r11,-25l4620,11840r8,-26l4633,11786r4,-28l4638,11729xe" fillcolor="#fefffe" stroked="f">
              <v:path arrowok="t"/>
            </v:shape>
            <v:shape id="_x0000_s3128" style="position:absolute;left:3936;top:11378;width:702;height:702" coordorigin="3936,11378" coordsize="702,702" path="m4638,11729r-1,-28l4633,11672r-5,-27l4620,11618r-10,-25l4599,11568r-14,-24l4570,11522r-17,-21l4535,11481r-20,-18l4494,11446r-22,-15l4448,11417r-24,-11l4398,11396r-27,-8l4344,11383r-28,-4l4287,11378r-29,1l4230,11383r-27,5l4176,11396r-26,10l4126,11417r-24,14l4080,11446r-21,17l4039,11481r-19,20l4004,11522r-15,22l3975,11568r-11,25l3954,11618r-8,27l3941,11672r-4,29l3936,11729r1,29l3941,11786r5,28l3954,11840r10,26l3975,11891r14,23l4004,11937r16,21l4039,11978r20,18l4080,12013r22,15l4126,12041r24,12l4176,12062r27,8l4230,12076r28,3l4287,12080r29,-1l4344,12076r27,-6l4398,12062r26,-9l4448,12041r24,-13l4494,12013r21,-17l4535,11978r18,-20l4570,11937r15,-23l4599,11891r11,-25l4620,11840r8,-26l4633,11786r4,-28l4638,11729xe" filled="f" strokecolor="#1a3f6e" strokeweight=".63994mm">
              <v:path arrowok="t"/>
            </v:shape>
            <v:shape id="_x0000_s3127" style="position:absolute;left:4414;top:11505;width:84;height:378" coordorigin="4414,11505" coordsize="84,378" path="m4498,11547r,-12l4493,11525r-7,-8l4478,11509r-10,-4l4456,11505r-21,5l4420,11525r-6,22l4414,11883r84,l4498,11547xe" fillcolor="#00558a" stroked="f">
              <v:path arrowok="t"/>
            </v:shape>
            <v:shape id="_x0000_s3126" style="position:absolute;left:4315;top:11622;width:84;height:260" coordorigin="4315,11622" coordsize="84,260" path="m4399,11664r,-11l4395,11642r-8,-7l4379,11627r-10,-5l4357,11622r-21,6l4321,11643r-6,21l4315,11883r84,l4399,11664xe" fillcolor="#00558a" stroked="f">
              <v:path arrowok="t"/>
            </v:shape>
            <v:shape id="_x0000_s3125" style="position:absolute;left:4217;top:11721;width:84;height:162" coordorigin="4217,11721" coordsize="84,162" path="m4301,11763r,-12l4296,11741r-8,-8l4281,11726r-11,-5l4259,11721r-21,6l4222,11742r-5,21l4217,11883r84,l4301,11763xe" fillcolor="#00558a" stroked="f">
              <v:path arrowok="t"/>
            </v:shape>
            <v:shape id="_x0000_s3124" style="position:absolute;left:4118;top:11778;width:84;height:105" coordorigin="4118,11778" coordsize="84,105" path="m4202,11820r,-12l4197,11798r-7,-8l4182,11782r-10,-4l4160,11778r-21,5l4124,11798r-6,22l4118,11883r84,l4202,11820xe" fillcolor="#00558a" stroked="f">
              <v:path arrowok="t"/>
            </v:shape>
            <v:shape id="_x0000_s3123" style="position:absolute;left:4062;top:11582;width:0;height:336" coordorigin="4062,11582" coordsize="0,336" path="m4062,11582r,336e" filled="f" strokecolor="#00558a" strokeweight=".66533mm">
              <v:path arrowok="t"/>
            </v:shape>
            <v:shape id="_x0000_s3122" style="position:absolute;left:4142;top:11545;width:164;height:164" coordorigin="4142,11545" coordsize="164,164" path="m4168,11709r138,-139l4281,11545r-139,139l4168,11709xe" fillcolor="#00558a" stroked="f">
              <v:path arrowok="t"/>
            </v:shape>
            <v:shape id="_x0000_s3121" style="position:absolute;left:4044;top:11901;width:485;height:0" coordorigin="4044,11901" coordsize="485,0" path="m4044,11901r485,e" filled="f" strokecolor="#00558a" strokeweight=".66464mm">
              <v:path arrowok="t"/>
            </v:shape>
            <v:shape id="_x0000_s3120" style="position:absolute;left:4234;top:11515;width:102;height:102" coordorigin="4234,11515" coordsize="102,102" path="m4285,11529r-51,14l4271,11580r38,37l4322,11566r14,-51l4285,11529xe" fillcolor="#00558a" stroked="f">
              <v:path arrowok="t"/>
            </v:shape>
            <v:shape id="_x0000_s3119" style="position:absolute;left:7778;top:8811;width:687;height:687" coordorigin="7778,8811" coordsize="687,687" path="m8466,9154r-1,-28l8461,9098r-5,-26l8448,9046r-9,-26l8427,8996r-13,-23l8399,8951r-16,-20l8365,8911r-19,-18l8325,8877r-22,-15l8280,8849r-24,-11l8231,8828r-26,-7l8178,8815r-28,-3l8122,8811r-28,1l8066,8815r-27,6l8013,8828r-25,10l7964,8849r-23,13l7919,8877r-21,16l7879,8911r-18,20l7845,8951r-15,22l7817,8996r-12,24l7796,9046r-8,26l7783,9098r-4,28l7778,9154r1,28l7783,9210r5,27l7796,9263r9,25l7817,9312r13,23l7845,9357r16,21l7879,9397r19,18l7919,9432r22,14l7964,9460r24,11l8013,9480r26,8l8066,9493r28,4l8122,9498r28,-1l8178,9493r27,-5l8231,9480r25,-9l8280,9460r23,-14l8325,9432r21,-17l8365,9397r18,-19l8399,9357r15,-22l8427,9312r12,-24l8448,9263r8,-26l8461,9210r4,-28l8466,9154xe" fillcolor="#fefffe" stroked="f">
              <v:path arrowok="t"/>
            </v:shape>
            <v:shape id="_x0000_s3118" style="position:absolute;left:7778;top:8811;width:687;height:687" coordorigin="7778,8811" coordsize="687,687" path="m8466,9154r-1,-28l8461,9098r-5,-26l8448,9046r-9,-26l8427,8996r-13,-23l8399,8951r-16,-20l8365,8911r-19,-18l8325,8877r-22,-15l8280,8849r-24,-11l8231,8828r-26,-7l8178,8815r-28,-3l8122,8811r-28,1l8066,8815r-27,6l8013,8828r-25,10l7964,8849r-23,13l7919,8877r-21,16l7879,8911r-18,20l7845,8951r-15,22l7817,8996r-12,24l7796,9046r-8,26l7783,9098r-4,28l7778,9154r1,28l7783,9210r5,27l7796,9263r9,25l7817,9312r13,23l7845,9357r16,21l7879,9397r19,18l7919,9432r22,14l7964,9460r24,11l8013,9480r26,8l8066,9493r28,4l8122,9498r28,-1l8178,9493r27,-5l8231,9480r25,-9l8280,9460r23,-14l8325,9432r21,-17l8365,9397r18,-19l8399,9357r15,-22l8427,9312r12,-24l8448,9263r8,-26l8461,9210r4,-28l8466,9154xe" filled="f" strokecolor="#1a3f6e" strokeweight=".63994mm">
              <v:path arrowok="t"/>
            </v:shape>
            <v:shape id="_x0000_s3117" style="position:absolute;left:8052;top:9270;width:145;height:50" coordorigin="8052,9270" coordsize="145,50" path="m8054,9270r-2,49l8197,9319r-2,-49l8054,9270xe" fillcolor="#00558a" stroked="f">
              <v:path arrowok="t"/>
            </v:shape>
            <v:shape id="_x0000_s3116" style="position:absolute;left:7920;top:9002;width:410;height:255" coordorigin="7920,9002" coordsize="410,255" path="m8330,9002r-410,l7957,9034r335,l8292,9226r-167,l8194,9257r136,l8330,9002xe" fillcolor="#00558a" stroked="f">
              <v:path arrowok="t"/>
            </v:shape>
            <v:shape id="_x0000_s3115" style="position:absolute;left:7920;top:9002;width:275;height:255" coordorigin="7920,9002" coordsize="275,255" path="m7920,9002r,255l8194,9257r-69,-31l7957,9226r,-192l7920,9002xe" fillcolor="#00558a" stroked="f">
              <v:path arrowok="t"/>
            </v:shape>
            <v:shape id="_x0000_s3114" style="position:absolute;left:8024;top:9342;width:202;height:0" coordorigin="8024,9342" coordsize="202,0" path="m8024,9342r202,e" filled="f" strokecolor="#00558a" strokeweight=".38947mm">
              <v:path arrowok="t"/>
            </v:shape>
            <v:shape id="_x0000_s3113" style="position:absolute;left:7966;top:9048;width:317;height:172" coordorigin="7966,9048" coordsize="317,172" path="m8015,9212r9,-20l8024,9185r-2,-6l8019,9174r28,-53l8043,9103r-2,-5l8033,9072r-9,20l8024,9101r4,7l8033,9114r-27,50l7999,9162r-4,l8002,9178r6,6l8008,9198r-6,6l7988,9204r6,16l7995,9220r20,-8xe" fillcolor="#00558a" stroked="f">
              <v:path arrowok="t"/>
            </v:shape>
            <v:shape id="_x0000_s3112" style="position:absolute;left:7966;top:9048;width:317;height:172" coordorigin="7966,9048" coordsize="317,172" path="m7966,9190r,1l7974,9211r20,9l7988,9204r-6,-6l7982,9184r6,-6l8002,9178r-7,-16l7975,9170r-9,20xe" fillcolor="#00558a" stroked="f">
              <v:path arrowok="t"/>
            </v:shape>
            <v:shape id="_x0000_s3111" style="position:absolute;left:7966;top:9048;width:317;height:172" coordorigin="7966,9048" coordsize="317,172" path="m8104,9149r,3l8112,9172r20,9l8133,9181r20,-8l8161,9153r,-8l8159,9139r-5,-5l8162,9122r5,l8173,9120r2,-21l8172,9103r-4,3l8163,9106r-5,-1l8152,9101r-2,-4l8150,9086r6,-6l8163,9064r-20,8l8134,9092r,11l8139,9112r8,5l8145,9152r,7l8140,9165r-14,l8120,9159r,-6l8120,9146r4,-5l8129,9140r4,-1l8138,9139r-2,-16l8126,9123r-6,2l8115,9129r-35,-26l8082,9097r,-4l8074,9073r-20,-9l8053,9064r-20,8l8041,9098r-1,-5l8040,9086r6,-6l8060,9080r6,6l8066,9099r-4,5l8056,9106r-3,l8048,9106r-5,-3l8047,9121r4,1l8060,9122r6,-2l8071,9116r35,26l8104,9149xe" fillcolor="#00558a" stroked="f">
              <v:path arrowok="t"/>
            </v:shape>
            <v:shape id="_x0000_s3110" style="position:absolute;left:7966;top:9048;width:317;height:172" coordorigin="7966,9048" coordsize="317,172" path="m8251,9106r3,l8254,9090r-5,l8244,9087r-1,16l8251,9106xe" fillcolor="#00558a" stroked="f">
              <v:path arrowok="t"/>
            </v:shape>
            <v:shape id="_x0000_s3109" style="position:absolute;left:7966;top:9048;width:317;height:172" coordorigin="7966,9048" coordsize="317,172" path="m8170,9080r6,6l8176,9093r-1,5l8175,9099r-2,21l8201,9145r42,-42l8244,9087r-1,-5l8241,9077r,-7l8247,9064r14,l8267,9070r,13l8263,9087r-5,2l8254,9090r,16l8274,9098r9,-20l8283,9077r-8,-20l8255,9048r-1,l8234,9056r-8,20l8226,9083r1,6l8231,9093r-31,30l8186,9110r4,-4l8192,9100r,-7l8184,9073r-20,-9l8163,9064r-7,16l8170,9080xe" fillcolor="#00558a" stroked="f">
              <v:path arrowok="t"/>
            </v:shape>
            <v:shape id="_x0000_s3108" style="position:absolute;left:7966;top:9048;width:317;height:172" coordorigin="7966,9048" coordsize="317,172" path="m8136,9123r2,16l8143,9143r2,5l8145,9152r2,-35l8141,9125r-5,-2xe" fillcolor="#00558a" stroked="f">
              <v:path arrowok="t"/>
            </v:shape>
            <v:shape id="_x0000_s3107" type="#_x0000_t75" style="position:absolute;left:8651;top:8772;width:1811;height:1811">
              <v:imagedata r:id="rId18" o:title=""/>
            </v:shape>
            <v:shape id="_x0000_s3106" style="position:absolute;left:9112;top:9527;width:984;height:798" coordorigin="9112,9527" coordsize="984,798" path="m10039,9864r6,-19l10049,9828r47,l10096,9730r-51,l10039,9711r-8,-19l10021,9675r-3,-4l10047,9642r-69,-69l9948,9603r-18,-10l9912,9586r-19,-7l9875,9575r,-48l9777,9527r,54l9758,9587r-19,8l9722,9605r-9,7l9674,9573r-69,69l9647,9685r-8,18l9632,9721r-5,17l9513,9738r5,248l9518,9763r8,-7l9844,9756r8,7l9852,9986r-8,7l9526,9993r-13,18l9646,10011r,28l9436,10039r-17,-10l9400,10021r-20,-6l9361,10012r-14,-1l9256,10011r-23,2l9212,10018r-20,9l9173,10038r-16,14l9143,10068r-12,19l9121,10107r-6,22l9112,10152r,10l9112,10325r419,l9503,10120r24,-1l9542,10105r-42,2l9499,10108r-10,-16l9476,10075r-10,-12l9906,10062r-209,-23l9697,10011r168,l9872,10007r3,-7l9895,9996r-18,-79l9877,9747r-9,-9l9711,9738r9,-19l9732,9702r15,-15l9763,9674r19,-10l9802,9657r21,-4l9837,9652r23,2l9882,9660r20,9l9920,9680r16,15l9950,9712r10,19l9968,9752r4,22l9973,9788r-2,22l9966,9831r-9,20l9946,9869r-14,16l9916,9898r17,83l9950,9972r3,-2l9993,10010r69,-69l10021,9900r10,-17l10039,9864xe" fillcolor="#fefffe" stroked="f">
              <v:path arrowok="t"/>
            </v:shape>
            <v:shape id="_x0000_s3105" style="position:absolute;left:9112;top:9527;width:984;height:798" coordorigin="9112,9527" coordsize="984,798" path="m9508,10136r12,-10l9505,10126r-1,-4l9503,10120r28,205l9515,10196r308,l9980,10039r-283,l9906,10062r-99,100l9511,10162r,-9l9510,10145r-2,-9xe" fillcolor="#fefffe" stroked="f">
              <v:path arrowok="t"/>
            </v:shape>
            <v:shape id="_x0000_s3104" style="position:absolute;left:9112;top:9527;width:984;height:798" coordorigin="9112,9527" coordsize="984,798" path="m9933,9981r-17,-83l9898,9909r-20,8l9877,9917r18,79l9914,9989r19,-8xe" fillcolor="#fefffe" stroked="f">
              <v:path arrowok="t"/>
            </v:shape>
            <v:shape id="_x0000_s3103" style="position:absolute;left:9112;top:9527;width:984;height:798" coordorigin="9112,9527" coordsize="984,798" path="m9513,10011r13,-18l9518,9986r-5,-248l9502,9738r-9,9l9493,10002r9,9l9513,10011xe" fillcolor="#fefffe" stroked="f">
              <v:path arrowok="t"/>
            </v:shape>
            <v:shape id="_x0000_s3102" style="position:absolute;left:9691;top:10085;width:57;height:15" coordorigin="9691,10085" coordsize="57,15" path="m9749,10085r-43,1l9691,10100r42,-1l9749,10085xe" fillcolor="#fefffe" stroked="f">
              <v:path arrowok="t"/>
            </v:shape>
            <v:shape id="_x0000_s3101" style="position:absolute;left:9668;top:10105;width:57;height:15" coordorigin="9668,10105" coordsize="57,15" path="m9668,10120r43,-1l9726,10105r-42,2l9668,10120xe" fillcolor="#fefffe" stroked="f">
              <v:path arrowok="t"/>
            </v:shape>
            <v:shape id="_x0000_s3100" style="position:absolute;left:9646;top:10126;width:57;height:15" coordorigin="9646,10126" coordsize="57,15" path="m9646,10141r42,-2l9703,10126r-42,1l9646,10141xe" fillcolor="#fefffe" stroked="f">
              <v:path arrowok="t"/>
            </v:shape>
            <v:shape id="_x0000_s3099" style="position:absolute;left:9755;top:10085;width:57;height:15" coordorigin="9755,10085" coordsize="57,15" path="m9812,10085r-42,1l9755,10100r42,-1l9812,10085xe" fillcolor="#fefffe" stroked="f">
              <v:path arrowok="t"/>
            </v:shape>
            <v:shape id="_x0000_s3098" style="position:absolute;left:9732;top:10105;width:57;height:15" coordorigin="9732,10105" coordsize="57,15" path="m9732,10120r42,-1l9789,10105r-42,2l9732,10120xe" fillcolor="#fefffe" stroked="f">
              <v:path arrowok="t"/>
            </v:shape>
            <v:shape id="_x0000_s3097" style="position:absolute;left:9709;top:10126;width:57;height:15" coordorigin="9709,10126" coordsize="57,15" path="m9709,10141r42,-2l9767,10126r-43,1l9709,10141xe" fillcolor="#fefffe" stroked="f">
              <v:path arrowok="t"/>
            </v:shape>
            <v:shape id="_x0000_s3096" style="position:absolute;left:9818;top:10085;width:57;height:15" coordorigin="9818,10085" coordsize="57,15" path="m9876,10085r-43,1l9818,10100r42,-1l9876,10085xe" fillcolor="#fefffe" stroked="f">
              <v:path arrowok="t"/>
            </v:shape>
            <v:shape id="_x0000_s3095" style="position:absolute;left:9796;top:10105;width:57;height:15" coordorigin="9796,10105" coordsize="57,15" path="m9796,10120r42,-1l9853,10105r-42,2l9796,10120xe" fillcolor="#fefffe" stroked="f">
              <v:path arrowok="t"/>
            </v:shape>
            <v:shape id="_x0000_s3094" style="position:absolute;left:9773;top:10126;width:57;height:15" coordorigin="9773,10126" coordsize="57,15" path="m9773,10141r42,-2l9830,10126r-42,1l9773,10141xe" fillcolor="#fefffe" stroked="f">
              <v:path arrowok="t"/>
            </v:shape>
            <v:shape id="_x0000_s3093" style="position:absolute;left:9630;top:10085;width:57;height:15" coordorigin="9630,10085" coordsize="57,15" path="m9687,10085r-42,1l9630,10100r42,-1l9687,10085xe" fillcolor="#fefffe" stroked="f">
              <v:path arrowok="t"/>
            </v:shape>
            <v:shape id="_x0000_s3092" style="position:absolute;left:9607;top:10105;width:57;height:15" coordorigin="9607,10105" coordsize="57,15" path="m9665,10105r-43,2l9607,10120r43,-1l9665,10105xe" fillcolor="#fefffe" stroked="f">
              <v:path arrowok="t"/>
            </v:shape>
            <v:shape id="_x0000_s3091" style="position:absolute;left:9585;top:10126;width:57;height:15" coordorigin="9585,10126" coordsize="57,15" path="m9585,10141r42,-2l9642,10126r-42,1l9585,10141xe" fillcolor="#fefffe" stroked="f">
              <v:path arrowok="t"/>
            </v:shape>
            <v:shape id="_x0000_s3090" style="position:absolute;left:9569;top:10085;width:57;height:15" coordorigin="9569,10085" coordsize="57,15" path="m9626,10085r-42,1l9569,10100r42,-1l9626,10085xe" fillcolor="#fefffe" stroked="f">
              <v:path arrowok="t"/>
            </v:shape>
            <v:shape id="_x0000_s3089" style="position:absolute;left:9546;top:10105;width:57;height:15" coordorigin="9546,10105" coordsize="57,15" path="m9604,10105r-43,2l9546,10120r42,-1l9604,10105xe" fillcolor="#fefffe" stroked="f">
              <v:path arrowok="t"/>
            </v:shape>
            <v:shape id="_x0000_s3088" style="position:absolute;left:9524;top:10126;width:57;height:15" coordorigin="9524,10126" coordsize="57,15" path="m9524,10141r42,-2l9581,10126r-42,1l9524,10141xe" fillcolor="#fefffe" stroked="f">
              <v:path arrowok="t"/>
            </v:shape>
            <v:shape id="_x0000_s3087" style="position:absolute;left:9508;top:10085;width:57;height:15" coordorigin="9508,10085" coordsize="57,15" path="m9565,10085r-42,1l9508,10100r42,-1l9565,10085xe" fillcolor="#fefffe" stroked="f">
              <v:path arrowok="t"/>
            </v:shape>
            <v:shape id="_x0000_s3086" style="position:absolute;left:9192;top:9848;width:228;height:123" coordorigin="9192,9848" coordsize="228,123" path="m9306,9971r22,-2l9349,9962r18,-10l9384,9938r14,-17l9409,9902r7,-21l9420,9858r,-10l9192,9848r2,24l9200,9894r10,20l9222,9932r16,15l9256,9959r20,8l9297,9971r9,xe" fillcolor="#fefffe" stroked="f">
              <v:path arrowok="t"/>
            </v:shape>
            <v:shape id="_x0000_s3085" style="position:absolute;left:9142;top:9642;width:334;height:181" coordorigin="9142,9642" coordsize="334,181" path="m9476,9823r,-23l9438,9781r-2,-23l9430,9737r-9,-20l9410,9698r-15,-16l9379,9668r-19,-11l9340,9649r-22,-5l9297,9642r-23,2l9253,9649r-20,9l9214,9670r-16,14l9184,9700r-12,19l9164,9739r-5,22l9157,9780r-15,l9142,9823r334,xe" fillcolor="#fefffe" stroked="f">
              <v:path arrowok="t"/>
            </v:shape>
            <v:shape id="_x0000_s3084" style="position:absolute;left:9579;top:9854;width:70;height:90" coordorigin="9579,9854" coordsize="70,90" path="m9581,9898r3,6l9587,9909r10,17l9607,9944r,l9607,9939r1,-5l9611,9927r3,-5l9624,9905r10,-17l9634,9887r5,3l9644,9893r5,3l9649,9895r-3,-5l9643,9885r-2,-5l9636,9872r-5,-9l9626,9855r-2,-1l9612,9854r-14,1l9586,9855r-7,l9584,9858r5,3l9593,9863r,1l9589,9871r-4,7l9581,9886r-1,1l9579,9891r,2l9581,9898xe" fillcolor="#505353" stroked="f">
              <v:path arrowok="t"/>
            </v:shape>
            <v:shape id="_x0000_s3083" style="position:absolute;left:9664;top:9783;width:91;height:61" coordorigin="9664,9783" coordsize="91,61" path="m9685,9843r7,l9714,9844r18,l9733,9842r2,-4l9745,9821r10,-18l9755,9803r-5,2l9746,9808r-5,3l9740,9810r-4,-7l9732,9796r-4,-7l9724,9784r-6,-1l9664,9783r3,2l9674,9791r3,4l9677,9795r10,18l9697,9830r3,5l9695,9838r-5,2l9685,9843xe" fillcolor="#505353" stroked="f">
              <v:path arrowok="t"/>
            </v:shape>
            <v:shape id="_x0000_s3082" style="position:absolute;left:9688;top:9900;width:87;height:81" coordorigin="9688,9900" coordsize="87,81" path="m9699,9960r7,10l9712,9981r,l9712,9965r30,l9746,9963r2,-4l9755,9947r10,-17l9775,9913r,-1l9775,9912r-5,4l9765,9917r-53,l9712,9900r,1l9709,9906r-11,17l9688,9941r2,3l9693,9950r6,10xe" fillcolor="#505353" stroked="f">
              <v:path arrowok="t"/>
            </v:shape>
            <v:shape id="_x0000_s3081" style="position:absolute;left:9612;top:9917;width:62;height:48" coordorigin="9612,9917" coordsize="62,48" path="m9675,9917r-51,l9623,9917r-4,8l9615,9931r-1,4l9612,9940r,4l9613,9948r3,10l9625,9965r50,l9675,9917xe" fillcolor="#505353" stroked="f">
              <v:path arrowok="t"/>
            </v:shape>
            <v:shape id="_x0000_s3080" style="position:absolute;left:9612;top:9785;width:67;height:69" coordorigin="9612,9785" coordsize="67,69" path="m9619,9834r17,10l9654,9854r,l9659,9845r10,-18l9679,9810r-2,-4l9674,9801r-3,-6l9665,9789r-4,-2l9656,9785r-7,l9642,9786r-4,2l9635,9791r-3,5l9626,9807r-7,11l9613,9829r-1,1l9619,9834xe" fillcolor="#505353" stroked="f">
              <v:path arrowok="t"/>
            </v:shape>
            <v:shape id="_x0000_s3079" style="position:absolute;left:9718;top:9844;width:64;height:68" coordorigin="9718,9844" coordsize="64,68" path="m9718,9868r,l9723,9877r10,17l9743,9912r1,l9762,9912r4,-1l9771,9909r4,-3l9778,9903r3,-5l9783,9891r-1,-7l9779,9878r-6,-11l9766,9856r-6,-11l9760,9844r-7,4l9736,9858r-18,10xe" fillcolor="#505353" stroked="f">
              <v:path arrowok="t"/>
            </v:shape>
            <v:shape id="_x0000_s3078" style="position:absolute;left:6073;top:13117;width:1102;height:192" coordorigin="6073,13117" coordsize="1102,192" path="m6073,13245r94,15l6252,13272r77,11l6399,13292r63,8l6519,13305r52,3l6619,13309r45,-1l6706,13304r41,-6l6787,13290r39,-12l6867,13264r42,-16l6954,13228r48,-23l7054,13179r58,-29l7175,13117e" filled="f" strokeweight="1.5995mm">
              <v:path arrowok="t"/>
            </v:shape>
            <v:shape id="_x0000_s3077" type="#_x0000_t75" style="position:absolute;left:3591;top:11844;width:3532;height:2354">
              <v:imagedata r:id="rId19" o:title=""/>
            </v:shape>
            <v:shape id="_x0000_s3076" type="#_x0000_t75" style="position:absolute;left:6712;top:12317;width:1811;height:1811">
              <v:imagedata r:id="rId20" o:title=""/>
            </v:shape>
            <v:shape id="_x0000_s3075" style="position:absolute;left:7885;top:13267;width:170;height:158" coordorigin="7885,13267" coordsize="170,158" path="m7945,13284r33,-4l7984,13326r-16,-5l7951,13330r104,75l8037,13267r-92,17xe" fillcolor="#fefffe" stroked="f">
              <v:path arrowok="t"/>
            </v:shape>
            <v:shape id="_x0000_s3074" style="position:absolute;left:7885;top:13267;width:170;height:158" coordorigin="7885,13267" coordsize="170,158" path="m8037,13267r-152,20l7903,13425r152,-20l7951,13330r-6,-46l8037,13267xe" fillcolor="#fefffe" stroked="f">
              <v:path arrowok="t"/>
            </v:shape>
            <v:shape id="_x0000_s3073" style="position:absolute;left:7306;top:13575;width:178;height:163" coordorigin="7306,13575" coordsize="178,163" path="m7376,13635r108,102l7396,13626r-20,9xe" fillcolor="#fefffe" stroked="f">
              <v:path arrowok="t"/>
            </v:shape>
            <v:shape id="_x0000_s3072" style="position:absolute;left:7306;top:13575;width:178;height:163" coordorigin="7306,13575" coordsize="178,163" path="m7484,13737r-108,-102l7376,13581r38,l7414,13635r-18,-9l7484,13737r,-162l7306,13575r,162l7484,13737xe" fillcolor="#fefffe" stroked="f">
              <v:path arrowok="t"/>
            </v:shape>
            <v:shape id="_x0000_s2047" style="position:absolute;left:7306;top:13401;width:178;height:163" coordorigin="7306,13401" coordsize="178,163" path="m7376,13462r108,102l7396,13453r-20,9xe" fillcolor="#fefffe" stroked="f">
              <v:path arrowok="t"/>
            </v:shape>
            <v:shape id="_x0000_s2046" style="position:absolute;left:7306;top:13401;width:178;height:163" coordorigin="7306,13401" coordsize="178,163" path="m7484,13564r-108,-102l7376,13408r38,l7414,13462r-18,-9l7484,13564r,-163l7306,13401r,163l7484,13564xe" fillcolor="#fefffe" stroked="f">
              <v:path arrowok="t"/>
            </v:shape>
            <v:shape id="_x0000_s2045" style="position:absolute;left:7893;top:13478;width:153;height:139" coordorigin="7893,13478" coordsize="153,139" path="m7954,13530r92,88l7971,13523r-17,7xe" fillcolor="#fefffe" stroked="f">
              <v:path arrowok="t"/>
            </v:shape>
            <v:shape id="_x0000_s2044" style="position:absolute;left:7893;top:13478;width:153;height:139" coordorigin="7893,13478" coordsize="153,139" path="m8046,13618r-92,-88l7954,13484r32,l7986,13530r-15,-7l8046,13618r,-140l7893,13478r,140l8046,13618xe" fillcolor="#fefffe" stroked="f">
              <v:path arrowok="t"/>
            </v:shape>
            <v:shape id="_x0000_s2043" style="position:absolute;left:7117;top:13575;width:178;height:163" coordorigin="7117,13575" coordsize="178,163" path="m7187,13635r109,102l7208,13626r-21,9xe" fillcolor="#fefffe" stroked="f">
              <v:path arrowok="t"/>
            </v:shape>
            <v:shape id="_x0000_s2042" style="position:absolute;left:7117;top:13575;width:178;height:163" coordorigin="7117,13575" coordsize="178,163" path="m7296,13737r-109,-102l7187,13581r38,l7225,13635r-17,-9l7296,13737r,-162l7117,13575r,162l7296,13737xe" fillcolor="#fefffe" stroked="f">
              <v:path arrowok="t"/>
            </v:shape>
            <v:shape id="_x0000_s2041" style="position:absolute;left:8104;top:13113;width:104;height:503" coordorigin="8104,13113" coordsize="104,503" path="m8144,13165r3,-4l8150,13159r5,-4l8165,13152r20,l8191,13153r3,1l8201,13155r7,-39l8202,13115r-3,l8190,13113r-12,l8159,13114r-20,6l8114,13141r-8,20l8104,13176r,440l8144,13616r,-451xe" fillcolor="#fefffe" stroked="f">
              <v:path arrowok="t"/>
            </v:shape>
            <v:shape id="_x0000_s2040" style="position:absolute;left:8058;top:13624;width:54;height:108" coordorigin="8058,13624" coordsize="54,108" path="m8101,13700r-10,-10l8094,13729r18,4l8112,13700r-11,xe" fillcolor="#fefffe" stroked="f">
              <v:path arrowok="t"/>
            </v:shape>
            <v:shape id="_x0000_s2039" style="position:absolute;left:8058;top:13624;width:54;height:108" coordorigin="8058,13624" coordsize="54,108" path="m8063,13700r12,18l8094,13729r-3,-39l8091,13667r10,-10l8124,13657r10,10l8134,13690r-10,10l8112,13700r,33l8134,13728r18,-13l8163,13697r4,-19l8162,13656r-13,-17l8131,13627r-19,-3l8090,13629r-17,12l8061,13660r-3,18l8063,13700xe" fillcolor="#fefffe" stroked="f">
              <v:path arrowok="t"/>
            </v:shape>
            <v:shape id="_x0000_s2038" style="position:absolute;left:7804;top:13678;width:244;height:0" coordorigin="7804,13678" coordsize="244,0" path="m7804,13678r244,e" filled="f" strokecolor="#fefffe" strokeweight=".611mm">
              <v:path arrowok="t"/>
            </v:shape>
            <v:shape id="_x0000_s2037" style="position:absolute;left:8103;top:13669;width:19;height:19" coordorigin="8103,13669" coordsize="19,19" path="m8122,13678r,-5l8118,13669r-11,l8103,13673r,11l8107,13688r11,l8122,13684r,-6xe" fillcolor="#fefffe" stroked="f">
              <v:path arrowok="t"/>
            </v:shape>
            <v:shape id="_x0000_s2036" style="position:absolute;left:7849;top:13248;width:187;height:241" coordorigin="7849,13248" coordsize="187,241" path="m8036,13248r-3,3l8036,13248xe" fillcolor="#fefffe" stroked="f">
              <v:path arrowok="t"/>
            </v:shape>
            <v:shape id="_x0000_s2035" style="position:absolute;left:7849;top:13248;width:187;height:241" coordorigin="7849,13248" coordsize="187,241" path="m8034,13187r-88,-49l7914,13028r-3,-12l7899,13009r-12,4l7876,13016r-7,12l7872,13040r32,110l7855,13238r-6,11l7854,13251r7,23l7873,13299r11,13l7884,13313r-7,-11l7878,13289r13,-24l7894,13260r42,-77l8013,13225r22,16l8036,13248r14,-7l8047,13222r,-3l8040,13196r5,-3l8034,13187xe" fillcolor="#fefffe" stroked="f">
              <v:path arrowok="t"/>
            </v:shape>
            <v:shape id="_x0000_s2034" style="position:absolute;left:7884;top:13062;width:47;height:40" coordorigin="7884,13062" coordsize="47,40" path="m7912,13095r7,-3l7925,13089r6,-4l7924,13062r-5,5l7912,13071r-8,4l7884,13082r6,21l7912,13095xe" fillcolor="#010101" stroked="f">
              <v:path arrowok="t"/>
            </v:shape>
            <v:shape id="_x0000_s2033" style="position:absolute;left:7838;top:13150;width:103;height:175" coordorigin="7838,13150" coordsize="103,175" path="m7904,13150r-63,67l7838,13245r,20l7840,13280r7,13l7860,13307r18,18l7890,13323r8,-61l7941,13181r-37,-31xe" fillcolor="#fefffe" stroked="f">
              <v:path arrowok="t"/>
            </v:shape>
            <v:shape id="_x0000_s2032" style="position:absolute;left:7930;top:13138;width:137;height:142" coordorigin="7930,13138" coordsize="137,142" path="m7946,13138r-16,45l8007,13232r39,49l8057,13276r1,-6l8064,13248r3,-17l8066,13217r-6,-14l8050,13187r-16,-22l7946,13138xe" fillcolor="#fefffe" stroked="f">
              <v:path arrowok="t"/>
            </v:shape>
            <v:shape id="_x0000_s2031" style="position:absolute;left:7559;top:13213;width:136;height:455" coordorigin="7559,13213" coordsize="136,455" path="m7627,13213r-22,3l7586,13227r-15,16l7562,13262r-3,19l7559,13599r4,23l7573,13641r16,15l7609,13665r18,2l7650,13664r19,-11l7684,13638r9,-20l7695,13599r,-318l7692,13259r-11,-20l7666,13225r-20,-10l7627,13213xe" fillcolor="#fefffe" stroked="f">
              <v:path arrowok="t"/>
            </v:shape>
            <v:shape id="_x0000_s2030" style="position:absolute;left:7582;top:13235;width:91;height:91" coordorigin="7582,13235" coordsize="91,91" path="m7673,13281r-6,-22l7653,13243r-21,-7l7627,13235r-21,6l7590,13255r-8,21l7582,13281r5,22l7602,13319r20,7l7627,13326r22,-5l7665,13307r7,-21l7673,13281xe" fillcolor="#333" stroked="f">
              <v:path arrowok="t"/>
            </v:shape>
            <v:shape id="_x0000_s2029" style="position:absolute;left:7628;top:12986;width:295;height:295" coordorigin="7628,12986" coordsize="295,295" path="m7911,12998r-16,-10l7878,12986r-18,5l7845,13002r-217,188l7650,13193r21,8l7688,13214r15,16l7713,13250r5,21l7718,13280r190,-218l7918,13046r5,-17l7920,13012r-9,-14xe" fillcolor="#fefffe" stroked="f">
              <v:path arrowok="t"/>
            </v:shape>
            <v:shape id="_x0000_s2028" style="position:absolute;left:7855;top:13008;width:45;height:45" coordorigin="7855,13008" coordsize="45,45" path="m7900,13031r,-13l7890,13008r-25,l7855,13018r,25l7865,13054r25,l7900,13043r,-12xe" fillcolor="#333" stroked="f">
              <v:path arrowok="t"/>
            </v:shape>
            <v:shape id="_x0000_s2027" style="position:absolute;left:7518;top:13586;width:218;height:146" coordorigin="7518,13586" coordsize="218,146" path="m7736,13733r-41,-147l7559,13586r-41,147l7736,13733xe" fillcolor="#fefffe" stroked="f">
              <v:path arrowok="t"/>
            </v:shape>
            <v:shape id="_x0000_s2026" style="position:absolute;left:7559;top:13577;width:136;height:0" coordorigin="7559,13577" coordsize="136,0" path="m7559,13577r136,e" filled="f" strokecolor="#010101" strokeweight=".43567mm">
              <v:path arrowok="t"/>
            </v:shape>
            <v:shape id="_x0000_s2025" style="position:absolute;left:8222;top:10820;width:1940;height:1940" coordorigin="8222,10820" coordsize="1940,1940" path="m10162,11790r-3,-80l10149,11633r-15,-76l10112,11483r-26,-71l10054,11344r-38,-65l9975,11217r-47,-58l9878,11104r-55,-51l9765,11007r-62,-42l9638,10928r-69,-32l9498,10869r-73,-21l9349,10833r-78,-10l9192,10820r-80,3l9035,10833r-76,15l8885,10869r-71,27l8746,10928r-65,37l8619,11007r-58,46l8506,11104r-51,55l8409,11217r-42,62l8330,11344r-32,68l8271,11483r-21,74l8235,11633r-10,77l8222,11790r3,79l8235,11947r15,76l8271,12096r27,71l8330,12236r37,65l8409,12363r46,58l8506,12476r55,50l8619,12573r62,41l8746,12652r68,32l8885,12710r74,22l9035,12747r77,10l9192,12760r79,-3l9349,12747r76,-15l9498,12710r71,-26l9638,12652r65,-38l9765,12573r58,-47l9878,12476r50,-55l9975,12363r41,-62l10054,12236r32,-69l10112,12096r22,-73l10149,11947r10,-78l10162,11790xe" fillcolor="#fefffe" stroked="f">
              <v:path arrowok="t"/>
            </v:shape>
            <v:shape id="_x0000_s2024" type="#_x0000_t75" style="position:absolute;left:8552;top:10846;width:2298;height:1538">
              <v:imagedata r:id="rId21" o:title=""/>
            </v:shape>
            <v:shape id="_x0000_s2023" type="#_x0000_t75" style="position:absolute;left:8332;top:11990;width:1733;height:1155">
              <v:imagedata r:id="rId22" o:title=""/>
            </v:shape>
            <v:shape id="_x0000_s2022" type="#_x0000_t75" style="position:absolute;left:8117;top:10552;width:1245;height:1868">
              <v:imagedata r:id="rId23" o:title=""/>
            </v:shape>
            <v:shape id="_x0000_s2021" type="#_x0000_t75" style="position:absolute;left:9230;top:11887;width:300;height:221">
              <v:imagedata r:id="rId24" o:title=""/>
            </v:shape>
            <v:shape id="_x0000_s2020" type="#_x0000_t75" style="position:absolute;left:9204;top:11490;width:204;height:186">
              <v:imagedata r:id="rId25" o:title=""/>
            </v:shape>
            <v:shape id="_x0000_s2019" type="#_x0000_t75" style="position:absolute;left:9309;top:11690;width:213;height:219">
              <v:imagedata r:id="rId26" o:title=""/>
            </v:shape>
            <v:shape id="_x0000_s2018" type="#_x0000_t75" style="position:absolute;left:8855;top:11738;width:211;height:318">
              <v:imagedata r:id="rId27" o:title=""/>
            </v:shape>
            <v:shape id="_x0000_s2017" type="#_x0000_t75" style="position:absolute;left:8962;top:11925;width:209;height:152">
              <v:imagedata r:id="rId28" o:title=""/>
            </v:shape>
            <v:shape id="_x0000_s2016" type="#_x0000_t75" style="position:absolute;left:8971;top:11475;width:320;height:250">
              <v:imagedata r:id="rId29" o:title=""/>
            </v:shape>
            <v:shape id="_x0000_s2015" style="position:absolute;left:725;top:10845;width:3242;height:3242" coordorigin="725,10845" coordsize="3242,3242" path="m3967,12467r-5,-133l3946,12204r-26,-127l3884,11954r-44,-118l3786,11722r-62,-109l3654,11509r-77,-98l3492,11320r-91,-84l3303,11158r-103,-70l3091,11026r-114,-53l2858,10928r-122,-36l2609,10867r-130,-16l2346,10845r-133,6l2083,10867r-127,25l1834,10928r-119,45l1601,11026r-109,62l1389,11158r-98,78l1200,11320r-85,91l1038,11509r-70,104l906,11722r-54,114l807,11954r-35,123l746,12204r-16,130l725,12467r5,133l746,12730r26,126l807,12979r45,119l906,13212r62,109l1038,13424r77,98l1200,13613r91,85l1389,13775r103,70l1601,13907r114,53l1834,14005r122,36l2083,14067r130,15l2346,14088r133,-6l2609,14067r127,-26l2858,14005r119,-45l3091,13907r109,-62l3303,13775r98,-77l3492,13613r85,-91l3654,13424r70,-103l3786,13212r54,-114l3884,12979r36,-123l3946,12730r16,-130l3967,12467xe" fillcolor="#1b315b" stroked="f">
              <v:path arrowok="t"/>
            </v:shape>
            <v:shape id="_x0000_s2014" type="#_x0000_t75" style="position:absolute;left:725;top:10845;width:3241;height:3241">
              <v:imagedata r:id="rId30" o:title=""/>
            </v:shape>
            <v:shape id="_x0000_s2013" style="position:absolute;left:1262;top:11776;width:110;height:127" coordorigin="1262,11776" coordsize="110,127" path="m1317,11871r55,-32l1317,11808r-55,-32l1262,11903r55,-32xe" fillcolor="#fefffe" stroked="f">
              <v:path arrowok="t"/>
            </v:shape>
            <v:shape id="_x0000_s2012" style="position:absolute;left:1262;top:12234;width:110;height:127" coordorigin="1262,12234" coordsize="110,127" path="m1317,12329r55,-32l1317,12265r-55,-31l1262,12360r55,-31xe" fillcolor="#fefffe" stroked="f">
              <v:path arrowok="t"/>
            </v:shape>
            <v:shape id="_x0000_s2011" style="position:absolute;left:1262;top:12443;width:110;height:127" coordorigin="1262,12443" coordsize="110,127" path="m1317,12538r55,-32l1317,12475r-55,-32l1262,12570r55,-32xe" fillcolor="#fefffe" stroked="f">
              <v:path arrowok="t"/>
            </v:shape>
            <v:shape id="_x0000_s2010" style="position:absolute;left:1262;top:12917;width:110;height:127" coordorigin="1262,12917" coordsize="110,127" path="m1317,13013r55,-32l1317,12949r-55,-32l1262,13044r55,-31xe" fillcolor="#fefffe" stroked="f">
              <v:path arrowok="t"/>
            </v:shape>
            <v:shape id="_x0000_s2009" style="position:absolute;left:1262;top:13135;width:110;height:127" coordorigin="1262,13135" coordsize="110,127" path="m1317,13230r55,-31l1317,13167r-55,-32l1262,13262r55,-32xe" fillcolor="#fefffe" stroked="f">
              <v:path arrowok="t"/>
            </v:shape>
            <v:shape id="_x0000_s2008" style="position:absolute;left:1262;top:13343;width:110;height:127" coordorigin="1262,13343" coordsize="110,127" path="m1317,13438r55,-32l1317,13375r-55,-32l1262,13470r55,-32xe" fillcolor="#fefffe" stroked="f">
              <v:path arrowok="t"/>
            </v:shape>
            <w10:wrap anchorx="page" anchory="page"/>
          </v:group>
        </w:pict>
      </w:r>
      <w:r>
        <w:pict>
          <v:group id="_x0000_s1988" style="position:absolute;margin-left:390.95pt;margin-top:38.15pt;width:204.35pt;height:181.55pt;z-index:-2581;mso-position-horizontal-relative:page;mso-position-vertical-relative:page" coordorigin="7819,763" coordsize="4087,3631">
            <v:shape id="_x0000_s2006" style="position:absolute;left:8551;top:2729;width:7130;height:1089" coordorigin="8551,2729" coordsize="7130,1089" path="m8551,3335r991,l9984,3818r1922,e" filled="f" strokecolor="#bbbdbf" strokeweight=".67pt">
              <v:path arrowok="t"/>
            </v:shape>
            <v:shape id="_x0000_s2005" style="position:absolute;left:10971;top:2997;width:4169;height:1068" coordorigin="10971,2997" coordsize="4169,1068" path="m10971,4065r935,e" filled="f" strokecolor="#bbbdbf" strokeweight=".67pt">
              <v:path arrowok="t"/>
            </v:shape>
            <v:shape id="_x0000_s2004" style="position:absolute;left:11451;top:3423;width:4892;height:964" coordorigin="11451,3423" coordsize="4892,964" path="m11451,4387r455,e" filled="f" strokecolor="#bbbdbf" strokeweight=".67pt">
              <v:path arrowok="t"/>
            </v:shape>
            <v:shape id="_x0000_s2003" style="position:absolute;left:11429;top:1112;width:3629;height:1945" coordorigin="11429,1112" coordsize="3629,1945" path="m11906,1320r-200,-208l11429,1112e" filled="f" strokecolor="#bbbdbf" strokeweight=".67pt">
              <v:path arrowok="t"/>
            </v:shape>
            <v:shape id="_x0000_s2002" style="position:absolute;left:11629;top:2883;width:1590;height:788" coordorigin="11629,2883" coordsize="1590,788" path="m11906,3368r-277,303e" filled="f" strokecolor="#bbbdbf" strokeweight=".67pt">
              <v:path arrowok="t"/>
            </v:shape>
            <v:shape id="_x0000_s2001" style="position:absolute;left:9682;top:2512;width:5567;height:449" coordorigin="9682,2512" coordsize="5567,449" path="m9682,2901r628,l10338,2870e" filled="f" strokecolor="#bbbdbf" strokeweight=".67pt">
              <v:path arrowok="t"/>
            </v:shape>
            <v:shape id="_x0000_s2000" style="position:absolute;left:9682;top:2512;width:5567;height:449" coordorigin="9682,2512" coordsize="5567,449" path="m11906,2513r-1241,-1l10338,2870e" filled="f" strokecolor="#bbbdbf" strokeweight=".67pt">
              <v:path arrowok="t"/>
            </v:shape>
            <v:shape id="_x0000_s1999" style="position:absolute;left:9947;top:2718;width:3114;height:577" coordorigin="9947,2718" coordsize="3114,577" path="m9947,3294r1795,l11906,3115e" filled="f" strokecolor="#bbbdbf" strokeweight=".67pt">
              <v:path arrowok="t"/>
            </v:shape>
            <v:shape id="_x0000_s1998" style="position:absolute;left:10424;top:3485;width:1374;height:0" coordorigin="10424,3485" coordsize="1374,0" path="m10424,3485r1374,e" filled="f" strokecolor="#bbbdbf" strokeweight=".67pt">
              <v:path arrowok="t"/>
            </v:shape>
            <v:shape id="_x0000_s1997" style="position:absolute;left:11327;top:2020;width:1249;height:0" coordorigin="11327,2020" coordsize="1249,0" path="m11906,2020r-579,e" filled="f" strokecolor="#bbbdbf" strokeweight=".67pt">
              <v:path arrowok="t"/>
            </v:shape>
            <v:shape id="_x0000_s1996" style="position:absolute;left:11327;top:2020;width:1249;height:0" coordorigin="11327,2020" coordsize="1249,0" path="m11327,2020r579,e" filled="f" strokecolor="#bbbdbf" strokeweight=".67pt">
              <v:path arrowok="t"/>
            </v:shape>
            <v:shape id="_x0000_s1995" style="position:absolute;left:9625;top:2839;width:114;height:125" coordorigin="9625,2839" coordsize="114,125" path="m9625,2901r4,24l9640,2944r16,13l9677,2964r5,l9703,2960r18,-12l9733,2930r6,-23l9739,2901r-4,-23l9724,2859r-16,-13l9687,2839r-5,l9661,2843r-18,12l9631,2873r-6,23l9625,2901xe" fillcolor="#bbbdbf" stroked="f">
              <v:path arrowok="t"/>
            </v:shape>
            <v:shape id="_x0000_s1994" style="position:absolute;left:9891;top:3234;width:114;height:125" coordorigin="9891,3234" coordsize="114,125" path="m9891,3296r4,23l9906,3339r17,13l9943,3359r5,l9970,3354r17,-12l10000,3324r5,-22l10006,3296r-4,-23l9991,3254r-17,-14l9954,3234r-6,l9927,3238r-17,12l9897,3268r-5,22l9891,3296xe" fillcolor="#bbbdbf" stroked="f">
              <v:path arrowok="t"/>
            </v:shape>
            <v:shape id="_x0000_s1993" style="position:absolute;left:8471;top:3274;width:114;height:125" coordorigin="8471,3274" coordsize="114,125" path="m8471,3336r4,23l8486,3378r16,14l8523,3399r5,l8549,3394r18,-12l8579,3364r6,-22l8585,3336r-4,-23l8570,3294r-16,-14l8533,3274r-5,l8507,3278r-18,12l8477,3308r-6,22l8471,3336xe" fillcolor="#bbbdbf" stroked="f">
              <v:path arrowok="t"/>
            </v:shape>
            <v:shape id="_x0000_s1992" style="position:absolute;left:10888;top:4002;width:114;height:125" coordorigin="10888,4002" coordsize="114,125" path="m10888,4065r4,23l10903,4107r17,14l10940,4127r5,l10966,4123r18,-12l10997,4093r5,-22l11003,4065r-4,-23l10988,4023r-17,-14l10951,4002r-6,l10924,4007r-17,12l10894,4037r-6,22l10888,4065xe" fillcolor="#bbbdbf" stroked="f">
              <v:path arrowok="t"/>
            </v:shape>
            <v:shape id="_x0000_s1991" style="position:absolute;left:11394;top:1050;width:114;height:125" coordorigin="11394,1050" coordsize="114,125" path="m11394,1112r4,23l11409,1155r16,13l11445,1175r6,l11472,1171r17,-13l11502,1140r6,-22l11508,1112r-4,-23l11493,1070r-16,-14l11456,1050r-5,l11430,1054r-18,12l11400,1084r-6,22l11394,1112xe" fillcolor="#bbbdbf" stroked="f">
              <v:path arrowok="t"/>
            </v:shape>
            <v:shape id="_x0000_s1990" type="#_x0000_t75" style="position:absolute;left:7819;top:763;width:3585;height:1687">
              <v:imagedata r:id="rId31" o:title=""/>
            </v:shape>
            <v:shape id="_x0000_s1989" type="#_x0000_t75" style="position:absolute;left:7904;top:791;width:3411;height:1516">
              <v:imagedata r:id="rId32" o:title=""/>
            </v:shape>
            <w10:wrap anchorx="page" anchory="page"/>
          </v:group>
        </w:pic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38"/>
        <w:ind w:left="3357"/>
      </w:pPr>
      <w:r>
        <w:rPr>
          <w:b/>
          <w:color w:val="00558A"/>
          <w:spacing w:val="1"/>
          <w:w w:val="95"/>
        </w:rPr>
        <w:t>O</w:t>
      </w:r>
      <w:r>
        <w:rPr>
          <w:b/>
          <w:color w:val="00558A"/>
          <w:spacing w:val="-2"/>
          <w:w w:val="88"/>
        </w:rPr>
        <w:t>r</w:t>
      </w:r>
      <w:r>
        <w:rPr>
          <w:b/>
          <w:color w:val="00558A"/>
          <w:w w:val="113"/>
        </w:rPr>
        <w:t>ganised</w:t>
      </w:r>
      <w:r>
        <w:rPr>
          <w:b/>
          <w:color w:val="00558A"/>
          <w:spacing w:val="-8"/>
        </w:rPr>
        <w:t xml:space="preserve"> </w:t>
      </w:r>
      <w:r>
        <w:rPr>
          <w:b/>
          <w:color w:val="00558A"/>
          <w:spacing w:val="-2"/>
          <w:w w:val="111"/>
        </w:rPr>
        <w:t>b</w:t>
      </w:r>
      <w:r>
        <w:rPr>
          <w:b/>
          <w:color w:val="00558A"/>
          <w:spacing w:val="1"/>
          <w:w w:val="108"/>
        </w:rPr>
        <w:t>y</w:t>
      </w:r>
      <w:r>
        <w:rPr>
          <w:b/>
          <w:color w:val="00558A"/>
          <w:w w:val="80"/>
        </w:rPr>
        <w:t>:</w:t>
      </w:r>
      <w:r>
        <w:rPr>
          <w:b/>
          <w:color w:val="00558A"/>
        </w:rPr>
        <w:t xml:space="preserve">                                                    </w:t>
      </w:r>
      <w:r>
        <w:rPr>
          <w:b/>
          <w:color w:val="00558A"/>
          <w:spacing w:val="-4"/>
          <w:w w:val="98"/>
        </w:rPr>
        <w:t>P</w:t>
      </w:r>
      <w:r>
        <w:rPr>
          <w:b/>
          <w:color w:val="00558A"/>
          <w:w w:val="99"/>
        </w:rPr>
        <w:t>a</w:t>
      </w:r>
      <w:r>
        <w:rPr>
          <w:b/>
          <w:color w:val="00558A"/>
          <w:spacing w:val="4"/>
          <w:w w:val="99"/>
        </w:rPr>
        <w:t>r</w:t>
      </w:r>
      <w:r>
        <w:rPr>
          <w:b/>
          <w:color w:val="00558A"/>
          <w:w w:val="108"/>
        </w:rPr>
        <w:t>tne</w:t>
      </w:r>
      <w:r>
        <w:rPr>
          <w:b/>
          <w:color w:val="00558A"/>
          <w:spacing w:val="-1"/>
          <w:w w:val="108"/>
        </w:rPr>
        <w:t>r</w:t>
      </w:r>
      <w:r>
        <w:rPr>
          <w:b/>
          <w:color w:val="00558A"/>
          <w:w w:val="80"/>
        </w:rPr>
        <w:t>:</w:t>
      </w:r>
    </w:p>
    <w:p w:rsidR="00421912" w:rsidRDefault="00421912">
      <w:pPr>
        <w:spacing w:before="4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right="2069"/>
        <w:jc w:val="right"/>
        <w:rPr>
          <w:rFonts w:ascii="GillSans" w:eastAsia="GillSans" w:hAnsi="GillSans" w:cs="GillSans"/>
          <w:sz w:val="43"/>
          <w:szCs w:val="43"/>
        </w:rPr>
        <w:sectPr w:rsidR="00421912">
          <w:type w:val="continuous"/>
          <w:pgSz w:w="11920" w:h="16840"/>
          <w:pgMar w:top="700" w:right="700" w:bottom="280" w:left="560" w:header="720" w:footer="720" w:gutter="0"/>
          <w:cols w:space="720"/>
        </w:sectPr>
      </w:pPr>
      <w:r>
        <w:pict>
          <v:shape id="_x0000_s1987" type="#_x0000_t75" style="position:absolute;left:0;text-align:left;margin-left:254.75pt;margin-top:-17.75pt;width:57.95pt;height:46.95pt;z-index:-2522;mso-position-horizontal-relative:page">
            <v:imagedata r:id="rId33" o:title=""/>
            <w10:wrap anchorx="page"/>
          </v:shape>
        </w:pict>
      </w:r>
      <w:r>
        <w:pict>
          <v:group id="_x0000_s1971" style="position:absolute;left:0;text-align:left;margin-left:360.95pt;margin-top:-7.15pt;width:19.7pt;height:31.5pt;z-index:-2520;mso-position-horizontal-relative:page" coordorigin="7219,-143" coordsize="394,630">
            <v:shape id="_x0000_s1986" style="position:absolute;left:7229;top:-134;width:375;height:524" coordorigin="7229,-134" coordsize="375,524" path="m7229,390r375,l7604,-134r-375,l7229,390xe" fillcolor="#304f96" stroked="f">
              <v:path arrowok="t"/>
            </v:shape>
            <v:shape id="_x0000_s1985" style="position:absolute;left:7228;top:125;width:291;height:213" coordorigin="7228,125" coordsize="291,213" path="m7238,335r18,3l7275,333r19,-9l7314,310r20,-17l7352,276r15,-14l7377,252r6,-4l7383,253r-6,10l7376,277r1,10l7383,314r15,14l7417,335r10,l7443,333r17,-5l7479,320r19,-13l7516,290r4,-5l7518,284r-4,-1l7513,284r-18,13l7476,306r-19,5l7446,312r-6,l7434,311r-4,-3l7426,307r-5,-4l7417,297r-2,-4l7412,286r-1,-8l7411,268r1,-11l7415,245r7,-25l7430,203r6,-11l7439,186r7,-5l7450,177r4,-7l7458,165r6,-6l7470,153r11,-7l7483,142r1,-5l7481,132r-4,-3l7473,126r-11,-1l7450,136r-12,14l7428,166r-5,10l7419,182r-4,4l7410,191r-3,4l7401,202r-13,14l7370,233r-18,18l7337,264r-14,10l7305,287r-20,12l7267,306r-8,2l7250,301r6,-17l7263,274r10,-11l7287,249r17,-15l7320,221r15,-11l7338,204r10,-6l7358,193r9,-9l7369,183r10,-4l7384,173r11,-8l7402,160r8,-1l7414,159r8,-2l7423,153r-7,-2l7409,149r-16,-2l7383,148r-23,6l7342,161r-6,4l7335,167r-4,1l7326,171r-4,4l7317,178r-18,16l7284,209r-14,15l7258,239r-11,15l7242,262r-6,10l7231,283r-3,10l7228,326r10,9xe" fillcolor="#fefffe" stroked="f">
              <v:path arrowok="t"/>
            </v:shape>
            <v:shape id="_x0000_s1984" style="position:absolute;left:7228;top:454;width:36;height:40" coordorigin="7228,454" coordsize="36,40" path="m7245,454r-3,7l7263,461r-3,-7l7245,454xe" fillcolor="#304f96" stroked="f">
              <v:path arrowok="t"/>
            </v:shape>
            <v:shape id="_x0000_s1983" style="position:absolute;left:7228;top:454;width:36;height:40" coordorigin="7228,454" coordsize="36,40" path="m7242,461r3,-7l7252,433r8,21l7263,461r7,16l7278,477r-23,-56l7250,421r-22,56l7235,477r7,-16xe" fillcolor="#304f96" stroked="f">
              <v:path arrowok="t"/>
            </v:shape>
            <v:shape id="_x0000_s1982" style="position:absolute;left:7302;top:423;width:34;height:36" coordorigin="7302,423" coordsize="34,36" path="m7330,457r-5,-13l7336,438r,-3l7323,437r-3,-14l7318,423r-2,14l7303,435r-1,3l7314,444r-6,13l7310,459r9,-10l7328,459r2,-2xe" fillcolor="#304f96" stroked="f">
              <v:path arrowok="t"/>
            </v:shape>
            <v:shape id="_x0000_s1981" style="position:absolute;left:7371;top:421;width:29;height:58" coordorigin="7371,421" coordsize="29,58" path="m7376,477r4,1l7394,478r6,-6l7400,445r-22,l7378,435r3,-7l7389,428r5,1l7398,434r,-9l7394,422r-7,-1l7377,421r-6,6l7371,451r22,1l7393,464r-2,7l7380,471r-5,-3l7371,463r,10l7376,477xe" fillcolor="#304f96" stroked="f">
              <v:path arrowok="t"/>
            </v:shape>
            <v:shape id="_x0000_s1980" style="position:absolute;left:7431;top:422;width:43;height:56" coordorigin="7431,422" coordsize="43,56" path="m7448,477r7,l7455,429r18,l7473,422r-42,l7431,429r17,l7448,477xe" fillcolor="#304f96" stroked="f">
              <v:path arrowok="t"/>
            </v:shape>
            <v:shape id="_x0000_s1979" style="position:absolute;left:7493;top:454;width:36;height:40" coordorigin="7493,454" coordsize="36,40" path="m7510,454r-3,7l7529,461r-3,-7l7510,454xe" fillcolor="#304f96" stroked="f">
              <v:path arrowok="t"/>
            </v:shape>
            <v:shape id="_x0000_s1978" style="position:absolute;left:7493;top:454;width:36;height:40" coordorigin="7493,454" coordsize="36,40" path="m7507,461r3,-7l7518,433r8,21l7529,461r7,16l7543,477r-23,-56l7515,421r-22,56l7501,477r6,-16xe" fillcolor="#304f96" stroked="f">
              <v:path arrowok="t"/>
            </v:shape>
            <v:shape id="_x0000_s1977" style="position:absolute;left:7565;top:421;width:24;height:56" coordorigin="7565,421" coordsize="24,56" path="m7585,446r-13,l7572,428r,49l7572,453r7,l7582,454r7,12l7585,446xe" fillcolor="#304f96" stroked="f">
              <v:path arrowok="t"/>
            </v:shape>
            <v:shape id="_x0000_s1976" style="position:absolute;left:7565;top:421;width:24;height:56" coordorigin="7565,421" coordsize="24,56" path="m7595,477r9,l7601,472r-4,-6l7593,459r-3,-5l7586,451r5,-2l7594,444r,-17l7588,421r-23,l7565,477r7,l7572,428r12,l7587,432r,10l7585,446r4,20l7595,477xe" fillcolor="#304f96" stroked="f">
              <v:path arrowok="t"/>
            </v:shape>
            <v:shape id="_x0000_s1975" style="position:absolute;left:7460;top:-58;width:144;height:148" coordorigin="7460,-58" coordsize="144,148" path="m7463,10r-3,7l7462,24r5,l7473,25r19,2l7472,60r-7,12l7462,77r1,5l7468,86r5,l7475,84r17,-12l7479,69r23,-38l7505,23r4,-8l7529,11r-3,26l7518,42r-7,16l7514,56r4,21l7520,83r2,7l7527,90r5,-1l7534,83r1,-21l7537,43r36,-25l7593,6r8,-6l7604,-3r,-10l7597,-16r-17,4l7578,-1r-40,29l7540,-57r-5,23l7530,-1r-14,4l7526,-38r-13,26l7505,4r-35,4l7467,9r-4,1xe" fillcolor="#e33c33" stroked="f">
              <v:path arrowok="t"/>
            </v:shape>
            <v:shape id="_x0000_s1974" style="position:absolute;left:7460;top:-58;width:144;height:148" coordorigin="7460,-58" coordsize="144,148" path="m7538,28r2,-20l7578,-1r2,-11l7553,-6r-12,3l7546,-38r1,-11l7548,-54r-3,-4l7540,-57r-2,85xe" fillcolor="#e33c33" stroked="f">
              <v:path arrowok="t"/>
            </v:shape>
            <v:shape id="_x0000_s1973" style="position:absolute;left:7460;top:-58;width:144;height:148" coordorigin="7460,-58" coordsize="144,148" path="m7535,-34r5,-23l7535,-57r-2,5l7526,-38,7516,3r19,-37xe" fillcolor="#e33c33" stroked="f">
              <v:path arrowok="t"/>
            </v:shape>
            <v:shape id="_x0000_s1972" style="position:absolute;left:7460;top:-58;width:144;height:148" coordorigin="7460,-58" coordsize="144,148" path="m7511,45r-32,24l7492,72r19,-14l7518,42,7505,23r-3,8l7511,45xe" fillcolor="#e33c33" stroked="f">
              <v:path arrowok="t"/>
            </v:shape>
            <w10:wrap anchorx="page"/>
          </v:group>
        </w:pict>
      </w:r>
      <w:r>
        <w:rPr>
          <w:rFonts w:ascii="GillSans" w:eastAsia="GillSans" w:hAnsi="GillSans" w:cs="GillSans"/>
          <w:color w:val="304F96"/>
          <w:w w:val="101"/>
          <w:sz w:val="43"/>
          <w:szCs w:val="43"/>
        </w:rPr>
        <w:t>SIM</w:t>
      </w:r>
      <w:r>
        <w:rPr>
          <w:rFonts w:ascii="GillSans" w:eastAsia="GillSans" w:hAnsi="GillSans" w:cs="GillSans"/>
          <w:color w:val="304F96"/>
          <w:spacing w:val="-66"/>
          <w:w w:val="101"/>
          <w:sz w:val="43"/>
          <w:szCs w:val="43"/>
        </w:rPr>
        <w:t>T</w:t>
      </w:r>
      <w:r>
        <w:rPr>
          <w:rFonts w:ascii="GillSans" w:eastAsia="GillSans" w:hAnsi="GillSans" w:cs="GillSans"/>
          <w:color w:val="304F96"/>
          <w:w w:val="101"/>
          <w:sz w:val="43"/>
          <w:szCs w:val="43"/>
        </w:rPr>
        <w:t>ech</w:t>
      </w:r>
    </w:p>
    <w:p w:rsidR="00421912" w:rsidRDefault="0049260C">
      <w:pPr>
        <w:spacing w:line="800" w:lineRule="exact"/>
        <w:ind w:left="737"/>
        <w:rPr>
          <w:sz w:val="71"/>
          <w:szCs w:val="71"/>
        </w:rPr>
      </w:pPr>
      <w:r>
        <w:rPr>
          <w:color w:val="00558A"/>
          <w:position w:val="-1"/>
          <w:sz w:val="71"/>
          <w:szCs w:val="71"/>
        </w:rPr>
        <w:lastRenderedPageBreak/>
        <w:t>The</w:t>
      </w:r>
      <w:r>
        <w:rPr>
          <w:color w:val="00558A"/>
          <w:spacing w:val="22"/>
          <w:position w:val="-1"/>
          <w:sz w:val="71"/>
          <w:szCs w:val="71"/>
        </w:rPr>
        <w:t xml:space="preserve"> </w:t>
      </w:r>
      <w:r>
        <w:rPr>
          <w:color w:val="00558A"/>
          <w:position w:val="-1"/>
          <w:sz w:val="71"/>
          <w:szCs w:val="71"/>
        </w:rPr>
        <w:t>High</w:t>
      </w:r>
      <w:r>
        <w:rPr>
          <w:color w:val="00558A"/>
          <w:spacing w:val="-28"/>
          <w:position w:val="-1"/>
          <w:sz w:val="71"/>
          <w:szCs w:val="71"/>
        </w:rPr>
        <w:t xml:space="preserve"> </w:t>
      </w:r>
      <w:r>
        <w:rPr>
          <w:color w:val="00558A"/>
          <w:position w:val="-1"/>
          <w:sz w:val="71"/>
          <w:szCs w:val="71"/>
        </w:rPr>
        <w:t>Value</w:t>
      </w:r>
      <w:r>
        <w:rPr>
          <w:color w:val="00558A"/>
          <w:spacing w:val="-17"/>
          <w:position w:val="-1"/>
          <w:sz w:val="71"/>
          <w:szCs w:val="71"/>
        </w:rPr>
        <w:t xml:space="preserve"> </w:t>
      </w:r>
      <w:r>
        <w:rPr>
          <w:color w:val="00558A"/>
          <w:w w:val="105"/>
          <w:position w:val="-1"/>
          <w:sz w:val="71"/>
          <w:szCs w:val="71"/>
        </w:rPr>
        <w:t>Manufacturing</w:t>
      </w:r>
    </w:p>
    <w:p w:rsidR="00421912" w:rsidRDefault="0049260C">
      <w:pPr>
        <w:spacing w:line="740" w:lineRule="exact"/>
        <w:ind w:left="737"/>
        <w:rPr>
          <w:sz w:val="71"/>
          <w:szCs w:val="71"/>
        </w:rPr>
      </w:pPr>
      <w:r>
        <w:rPr>
          <w:color w:val="00558A"/>
          <w:sz w:val="71"/>
          <w:szCs w:val="71"/>
        </w:rPr>
        <w:t>Solutions</w:t>
      </w:r>
      <w:r>
        <w:rPr>
          <w:color w:val="00558A"/>
          <w:spacing w:val="134"/>
          <w:sz w:val="71"/>
          <w:szCs w:val="71"/>
        </w:rPr>
        <w:t xml:space="preserve"> </w:t>
      </w:r>
      <w:r>
        <w:rPr>
          <w:color w:val="00558A"/>
          <w:sz w:val="71"/>
          <w:szCs w:val="71"/>
        </w:rPr>
        <w:t>in the</w:t>
      </w:r>
      <w:r>
        <w:rPr>
          <w:color w:val="00558A"/>
          <w:spacing w:val="130"/>
          <w:sz w:val="71"/>
          <w:szCs w:val="71"/>
        </w:rPr>
        <w:t xml:space="preserve"> </w:t>
      </w:r>
      <w:r>
        <w:rPr>
          <w:color w:val="00558A"/>
          <w:w w:val="86"/>
          <w:sz w:val="71"/>
          <w:szCs w:val="71"/>
        </w:rPr>
        <w:t>ASEAN</w:t>
      </w:r>
      <w:r>
        <w:rPr>
          <w:color w:val="00558A"/>
          <w:spacing w:val="25"/>
          <w:w w:val="86"/>
          <w:sz w:val="71"/>
          <w:szCs w:val="71"/>
        </w:rPr>
        <w:t xml:space="preserve"> </w:t>
      </w:r>
      <w:r>
        <w:rPr>
          <w:color w:val="00558A"/>
          <w:w w:val="101"/>
          <w:sz w:val="71"/>
          <w:szCs w:val="71"/>
        </w:rPr>
        <w:t>Region</w:t>
      </w:r>
    </w:p>
    <w:p w:rsidR="00421912" w:rsidRDefault="00421912">
      <w:pPr>
        <w:spacing w:before="2" w:line="180" w:lineRule="exact"/>
        <w:rPr>
          <w:sz w:val="18"/>
          <w:szCs w:val="18"/>
        </w:rPr>
      </w:pPr>
    </w:p>
    <w:p w:rsidR="00421912" w:rsidRDefault="0049260C">
      <w:pPr>
        <w:spacing w:before="27" w:line="250" w:lineRule="auto"/>
        <w:ind w:left="794" w:right="921"/>
        <w:jc w:val="both"/>
        <w:rPr>
          <w:sz w:val="24"/>
          <w:szCs w:val="24"/>
        </w:rPr>
      </w:pPr>
      <w:r>
        <w:pict>
          <v:group id="_x0000_s1877" style="position:absolute;left:0;text-align:left;margin-left:0;margin-top:21.65pt;width:556.8pt;height:647.55pt;z-index:-2440;mso-position-horizontal-relative:page" coordorigin=",433" coordsize="11136,12951">
            <v:shape id="_x0000_s1970" style="position:absolute;left:1425;top:1960;width:256;height:220" coordorigin="1425,1960" coordsize="256,220" path="m1641,2050r3,l1630,2037r-9,-8l1611,2019r-5,-6l1610,2009r15,-2l1652,2006r12,l1678,2003r4,-5l1678,1992r-9,-7l1658,1977r-11,-6l1639,1965r-8,-3l1618,1960r-18,2l1570,1963r-23,l1534,1968r,15l1543,2012r-4,2l1523,2015r-27,-11l1487,1999r-14,-3l1463,2003r-6,17l1453,2045r-1,19l1457,2075r11,-1l1485,2072r10,3l1491,2082r-13,8l1461,2097r-1,l1441,2108r-12,18l1425,2146r2,10l1438,2167r28,9l1483,2180r15,-2l1512,2170r20,-10l1537,2158r17,-7l1567,2146r16,-3l1609,2138r6,-2l1629,2126r6,-16l1635,2091r-1,-19l1633,2057r3,-9l1641,2050xe" fillcolor="black" stroked="f">
              <v:path arrowok="t"/>
            </v:shape>
            <v:shape id="_x0000_s1969" style="position:absolute;left:1375;top:2750;width:189;height:333" coordorigin="1375,2750" coordsize="189,333" path="m1435,2750r-5,l1432,2765r1,19l1434,2806r,20l1431,2856r-8,22l1412,2895r-11,13l1392,2919r-1,2l1381,2940r-6,20l1377,2974r6,2l1393,2987r6,24l1403,3040r2,22l1405,3067r-3,9l1418,3078r24,l1469,3080r8,3l1481,3081r,-3l1478,3062r1,-7l1488,3039r7,-18l1494,3019r-1,-16l1496,2980r3,-10l1506,2953r1,-19l1504,2926r,-16l1513,2894r6,-10l1523,2866r1,-21l1526,2829r10,-15l1552,2802r11,-15l1564,2773r-12,-6l1530,2765r-11,-1l1497,2765r-10,2l1475,2768r-19,l1464,2763r-11,-7l1446,2751r-11,-1xe" fillcolor="black" stroked="f">
              <v:path arrowok="t"/>
            </v:shape>
            <v:shape id="_x0000_s1968" type="#_x0000_t75" style="position:absolute;left:-10;top:433;width:1681;height:1266">
              <v:imagedata r:id="rId34" o:title=""/>
            </v:shape>
            <v:shape id="_x0000_s1967" style="position:absolute;left:887;top:3662;width:506;height:2072" coordorigin="887,3662" coordsize="506,2072" path="m1374,3662r-24,l1363,5116r6,5l1393,5135,1382,3662r-8,xe" fillcolor="black" stroked="f">
              <v:path arrowok="t"/>
            </v:shape>
            <v:shape id="_x0000_s1966" style="position:absolute;left:887;top:3662;width:506;height:2072" coordorigin="887,3662" coordsize="506,2072" path="m1034,3815r-4,16l1027,3842r-10,18l1007,3876r-7,8l988,3907r-7,22l978,3939r-19,24l947,3978r-8,12l931,4004r-4,8l919,4028r-3,6l914,4042r-1,10l914,4073r9,14l927,4096r7,15l948,4117r1,1l957,4127r,17l953,4166r-3,23l949,4198r1,17l951,4223r1,9l953,4249r,l952,4269r-3,17l947,4304r-1,23l945,4360r,14l943,4376r-5,8l929,4401r-13,24l907,4443r-8,24l898,4485r,55l897,4542r-2,6l891,4563r-3,13l888,4581r-1,7l893,4613r15,15l913,4632r4,6l920,4643r7,11l947,4667r20,l975,4665r,20l987,4699r11,7l1004,4708r12,24l1026,4743r7,6l1044,4760r9,13l1066,4785r14,16l1090,4819r4,10l1097,4837r2,7l1099,4887r8,15l1124,4917r11,10l1147,4938r17,10l1179,4956r6,4l1190,4964r3,3l1206,4983r12,16l1219,5000r13,12l1251,5029r21,17l1289,5061r10,8l1322,5084r14,10l1348,5103r15,13l1350,3662r-2,-1l1356,3661r8,1l1382,3662r11,1473l1406,5134r3,-2l1418,5130r31,-6l1478,5107r12,-4l1496,5102r11,-3l1524,5091r25,-6l1562,5084r84,l1663,5086r6,6l1673,5099r9,7l1695,5113r13,-2l1716,5109r6,-1l1726,5106r37,-14l1789,5085r12,-7l1803,5077r15,-10l1838,5058r16,-3l1872,5048r16,-10l1898,5037r21,l1919,5015r5,-1l1932,5013r19,-3l1972,5006r13,-2l1988,5004r18,-2l2025,5003r21,1l2062,5004r16,2l2089,5014r12,12l2121,5043r6,5l2144,5062r3,11l2143,5083r-7,11l2131,5110r3,23l2168,5139r20,-3l2208,5131r19,-5l2240,5124r22,-4l2287,5112r20,-7l2313,5102r1,1l2339,5139r12,10l2360,5159r11,19l2383,5197r9,23l2394,5238r-5,15l2385,5262r-4,7l2377,5275r-2,6l2370,5298r-5,20l2360,5339r-2,9l2357,5358r,7l2354,5378r-6,14l2339,5409r-8,22l2324,5459r,14l2327,5488r6,15l2341,5520r10,17l2363,5555r13,18l2390,5591r15,18l2420,5626r15,16l2454,5660r14,13l2470,5675r15,15l2496,5706r7,12l2510,5737r6,19l2520,5775r4,24l2527,5819r3,20l2534,5858r6,18l2553,5904r14,19l2578,5934r5,6l2578,5941r-2,l2568,5948r-3,17l2567,5988r6,24l2581,6033r10,11l2597,6051r5,12l2606,6078r2,19l2607,6117r-2,23l2599,6163r-9,23l2578,6208r-2,3l2568,6224r-15,32l2537,6293r-7,20l2523,6334r-6,22l2511,6377r-6,21l2500,6419r-5,21l2487,6478r-5,30l2481,6518r,14l2489,6568r8,21l2506,6612r10,24l2527,6660r12,24l2551,6708r12,23l2575,6753r11,20l2596,6791r16,27l2620,6831r9,38l2636,6901r6,25l2647,6948r3,17l2653,6980r1,13l2655,7006r1,13l2656,7032r,18l2658,7070r6,20l2673,7110r11,19l2696,7148r12,18l2720,7182r10,14l2735,7203r4,6l2743,7214r1,4l2746,7228r3,13l2752,7257r5,19l2764,7297r10,22l2787,7343r15,21l2812,7379r6,14l2822,7408r1,14l2823,7436r-2,14l2820,7465r-2,14l2818,7494r1,16l2823,7527r6,17l2839,7561r14,20l2867,7596r13,10l2894,7611r13,1l2920,7610r14,-5l2948,7598r15,-9l2979,7579r6,-4l3008,7564r21,-4l3047,7560r17,3l3080,7568r14,5l3106,7575r17,-2l3140,7568r20,-6l3181,7554r22,-7l3224,7542r20,-3l3247,7539r13,-2l3270,7530r8,-10l3286,7507r9,-14l3307,7479r16,-14l3345,7452r19,-8l3392,7434r22,-10l3432,7414r15,-12l3457,7389r9,-16l3472,7355r6,-22l3481,7320r6,-23l3496,7277r11,-16l3520,7246r14,-13l3550,7221r17,-11l3584,7198r13,-9l3617,7173r12,-14l3634,7145r,-15l3628,7111r-6,-16l3619,7088r-3,-8l3612,7072r-4,-18l3613,7037r11,-15l3640,7008r18,-11l3678,6988r18,-8l3712,6975r12,-4l3729,6970r12,-3l3752,6958r10,-15l3770,6922r6,-28l3780,6864r2,-24l3782,6818r-1,-21l3778,6778r-4,-18l3767,6743r-9,-17l3746,6711r-10,-11l3723,6684r-3,-13l3725,6660r9,-8l3747,6644r14,-6l3773,6632r20,-12l3809,6609r15,-13l3839,6582r6,-6l3860,6558r11,-17l3881,6524r8,-10l3902,6505r19,-9l3943,6487r21,-9l3981,6469r3,-2l3996,6458r14,-11l4026,6435r16,-15l4058,6402r6,-8l4078,6373r8,-15l4088,6344r-2,-19l4083,6313r-4,-17l4078,6283r,-14l4080,6253r2,-23l4083,6197r,-4l4083,6151r2,-28l4088,6107r1,-7l4090,6098r-7,-17l4076,6063r-3,-6l4067,6038r-7,-19l4053,5999r-6,-20l4043,5961r-5,-28l4037,5911r-1,-17l4034,5879r-6,-13l4028,5865r-8,-14l4013,5836r-5,-18l4005,5796r-3,-26l4003,5751r6,-9l4016,5737r8,-3l4031,5728r4,-12l4035,5712r1,-28l4041,5665r9,-14l4061,5642r7,-11l4070,5615r-1,-17l4070,5583r7,-11l4083,5569r17,-9l4117,5544r14,-17l4141,5513r3,-4l4144,5507r27,-24l4183,5471r7,-8l4192,5460r7,-10l4211,5434r15,-19l4241,5395r12,-18l4258,5369r10,-14l4285,5339r19,-15l4321,5310r12,-9l4334,5300r17,-9l4373,5282r15,-10l4396,5259r12,-17l4423,5223r17,-19l4454,5188r12,-9l4476,5170r13,-14l4502,5139r13,-20l4527,5100r8,-16l4540,5072r5,-14l4550,5044r7,-16l4564,5009r10,-20l4586,4965r15,-27l4609,4920r8,-19l4624,4879r7,-22l4636,4834r5,-24l4646,4787r4,-22l4655,4743r4,-19l4663,4706r5,-15l4672,4679r5,-7l4686,4655r-6,-4l4669,4652r-6,2l4640,4669r-13,9l4614,4688r-3,2l4599,4697r-15,3l4565,4701r-24,l4513,4701r,l4489,4702r-14,3l4464,4708r-11,3l4436,4712r-3,l4414,4715r-11,7l4396,4730r-11,8l4371,4741r-25,3l4325,4746r-18,2l4290,4749r-3,l4268,4737r-12,-16l4250,4719r-12,l4231,4707r-2,-10l4228,4692r,-53l4224,4620r-11,-17l4196,4589r,-1l4184,4576r-9,-14l4163,4544r-11,-14l4138,4515r-14,-15l4108,4486r-17,-13l4073,4463r-17,-6l4053,4457r-11,-4l4036,4448r-3,-7l4031,4431r-3,-14l4021,4400r-13,-23l4002,4369r-13,-18l3980,4339r-4,-8l3974,4327r1,-6l3976,4316r-1,-8l3973,4296r-4,-18l3964,4270r-7,-5l3945,4257r-16,-10l3911,4231r-19,-20l3883,4202r-4,-4l3876,4193r-1,-3l3871,4172r-1,-23l3871,4128r,-7l3869,4113r-6,-15l3855,4079r-10,-23l3835,4033r-9,-22l3818,3991r-2,-5l3805,3968r-11,-7l3786,3961r1,-4l3793,3951r-5,-7l3781,3929r-7,-14l3767,3896r-6,-23l3757,3852r-6,-20l3743,3813r-8,-19l3725,3777r-10,-16l3703,3745r-11,-14l3676,3710r-7,-12l3669,3688r1,-12l3670,3669r-5,-17l3653,3633r-15,-20l3623,3595r-9,-14l3612,3574r-4,-19l3602,3538r-2,-6l3601,3534r7,13l3619,3566r11,21l3640,3605r1,2l3647,3617r4,7l3660,3634r18,15l3692,3662r15,11l3715,3676r3,-3l3718,3665r-3,-12l3712,3639r-2,-16l3711,3594r-3,-21l3706,3558r-5,-27l3695,3505r-7,-23l3682,3464r-6,-9l3660,3452r-21,-2l3627,3450r-19,-1l3597,3445r-14,-2l3576,3443r-16,-3l3549,3433r-12,-7l3516,3421r-10,l3482,3424r-17,9l3451,3445r-14,13l3419,3468r-17,2l3383,3466r-20,-9l3344,3446r-18,-12l3312,3425r-10,-4l3285,3419r-23,l3238,3420r-19,1l3204,3421r-9,-9l3184,3406r-5,-2l3173,3403r-6,l3145,3398r-25,-10l3102,3379r-4,-2l3083,3368r-12,-12l3058,3341r-16,-11l3024,3329r-18,3l2989,3336r-8,1l2964,3344r-13,16l2937,3377r-7,7l2923,3398r-1,18l2926,3437r3,21l2930,3468r-4,14l2917,3484r-14,3l2897,3490r-14,6l2864,3496r-20,-4l2825,3483r-12,-7l2801,3464r-3,-7l2793,3448r-5,-5l2771,3435r-22,-3l2727,3434r-18,1l2704,3436r-16,-4l2679,3409r-1,-10l2667,3369r-14,-12l2649,3355r-33,-4l2596,3349r-13,-1l2565,3348r-22,-2l2523,3343r-18,-2l2489,3341r-7,-11l2473,3320r-7,-8l2458,3304r-32,l2419,3282r-12,-17l2407,3248r1,-6l2416,3223r12,-15l2441,3192r,-1l2444,3173r-6,-19l2430,3138r-4,-5l2429,3116r14,-20l2452,3085r-25,16l2420,3099r-1,-10l2404,3072r-24,-8l2375,3063r-47,11l2298,3077r-13,1l2281,3078r-23,1l2236,3081r-3,1l2171,3082r-16,3l2142,3088r-15,3l2107,3094r-31,5l2069,3100r-39,5l2007,3108r-12,l1987,3107r-13,l1949,3114r-31,6l1903,3125r-12,7l1890,3133r-14,11l1872,3155r-15,l1843,3156r-18,5l1801,3172r-14,7l1790,3181r-1,5l1788,3187r-8,11l1776,3203r-8,l1760,3203r-5,-1l1737,3198r,-3l1726,3191r-11,-4l1704,3191r-76,l1606,3176r-13,-20l1578,3149r-12,-2l1540,3144r4,18l1540,3180r-4,15l1529,3212r-8,20l1518,3246r-11,15l1488,3272r-6,7l1469,3290r-19,7l1434,3304r-18,7l1399,3317r-14,12l1380,3337r-13,20l1355,3374r-9,16l1343,3399r-8,18l1327,3434r-2,12l1328,3474r4,18l1332,3494r-3,29l1308,3542r-8,14l1299,3574r-13,17l1260,3596r-15,l1217,3611r-13,10l1195,3631r-1,1l1177,3645r-21,9l1142,3658r,l1139,3664r-2,11l1134,3689r-7,17l1111,3724r-20,14l1068,3756r-17,19l1040,3796r-6,19xe" fillcolor="black" stroked="f">
              <v:path arrowok="t"/>
            </v:shape>
            <v:shape id="_x0000_s1965" style="position:absolute;left:2418;top:620;width:572;height:175" coordorigin="2418,620" coordsize="572,175" path="m2725,665r-15,-3l2703,661r26,l2743,665r4,1l2758,669r18,3l2798,674r24,2l2845,677r14,l2879,676r16,-1l2911,672r19,-6l2957,658r25,-12l2990,634r-2,-9l2985,620r,l2730,620r-20,l2693,622r-16,3l2661,627r-19,3l2621,632r-27,1l2459,633r-24,6l2422,654r-3,23l2418,691r7,18l2442,719r24,4l2491,724r4,l2516,719r18,-9l2551,700r18,-6l2574,693r13,6l2582,712r-9,10l2572,724r-29,5l2522,733r-13,3l2503,740r1,5l2511,752r14,10l2541,773r21,12l2577,790r11,l2597,788r8,-3l2615,785r14,4l2644,795r8,l2657,790r4,-11l2668,764r13,-21l2681,743r14,-20l2703,711r7,-5l2719,704r14,-1l2747,702r23,2l2782,713r6,13l2795,738r6,5l2825,751r17,5l2857,758r20,1l2889,759r28,-3l2931,750r1,-6l2924,743r-14,-1l2892,740r-20,-6l2851,722r-14,-12l2819,697r-22,-11l2772,677r-25,-7l2725,665xe" fillcolor="black" stroked="f">
              <v:path arrowok="t"/>
            </v:shape>
            <v:shape id="_x0000_s1964" style="position:absolute;left:7774;top:4140;width:137;height:122" coordorigin="7774,4140" coordsize="137,122" path="m7778,4206r5,23l7791,4247r11,11l7816,4262r15,-1l7850,4253r10,-6l7883,4226r15,-22l7907,4184r4,-13l7912,4168r-44,-28l7828,4144r-27,4l7784,4154r-8,9l7774,4178r3,21l7778,4206xe" fillcolor="black" stroked="f">
              <v:path arrowok="t"/>
            </v:shape>
            <v:shape id="_x0000_s1963" style="position:absolute;left:8355;top:3816;width:96;height:201" coordorigin="8355,3816" coordsize="96,201" path="m8448,3842r-6,-14l8436,3820r-8,-4l8420,3818r-9,5l8402,3831r-9,12l8385,3856r-8,15l8370,3887r-6,16l8359,3918r-3,15l8355,3943r5,31l8374,3996r18,13l8406,4016r3,1l8431,3981r13,-22l8449,3948r1,-7l8451,3901r-1,-26l8449,3853r-1,-11xe" fillcolor="black" stroked="f">
              <v:path arrowok="t"/>
            </v:shape>
            <v:shape id="_x0000_s1962" style="position:absolute;left:8418;top:4212;width:273;height:404" coordorigin="8418,4212" coordsize="273,404" path="m8570,4526r-10,-10l8560,4515r-6,-17l8551,4487r-10,-15l8541,4471r-17,-17l8516,4444r,-8l8516,4414r5,-15l8527,4398r8,-2l8538,4391r13,-10l8554,4378r16,-13l8571,4352r-6,-15l8563,4332r-12,-19l8541,4296r-3,-11l8538,4262r-3,-24l8527,4228r-16,5l8491,4239r-8,l8470,4232r-11,-12l8452,4212r-4,6l8448,4222r-1,31l8445,4268r,1l8442,4313r,25l8444,4350r5,5l8453,4357r14,5l8464,4384r-46,l8434,4419r10,20l8450,4450r4,8l8456,4460r8,14l8500,4474r11,3l8511,4496r-3,27l8505,4539r,1l8541,4540r11,-6l8560,4537r8,3l8593,4559r5,-6l8620,4564r21,8l8655,4579r3,10l8661,4608r11,8l8691,4595r-22,-30l8659,4551r-5,-7l8653,4543r-12,-15l8626,4511r-6,-7l8600,4499r-20,5l8579,4507r-2,11l8570,4526xe" fillcolor="black" stroked="f">
              <v:path arrowok="t"/>
            </v:shape>
            <v:shape id="_x0000_s1961" style="position:absolute;left:8598;top:4797;width:259;height:241" coordorigin="8598,4797" coordsize="259,241" path="m8792,4851r-7,1l8771,4846r-22,-2l8735,4853r-8,14l8727,4878r,1l8721,4889r-15,-4l8705,4885r-7,-20l8690,4854r-1,l8678,4857r-20,22l8623,4882r,11l8618,4909r-10,23l8600,4953r-2,5l8606,4953r15,-19l8631,4921r,-1l8697,4920r14,-19l8721,4891r5,-1l8727,4900r-1,20l8724,4936r,28l8729,4989r9,20l8750,5024r14,10l8780,5038r20,l8817,5037r10,-3l8830,5025r-9,-16l8820,5008r-12,-18l8799,4972r-5,-16l8793,4944r3,-5l8804,4943r2,2l8818,4954r12,8l8841,4967r10,1l8856,4962r1,-13l8853,4928r-7,-24l8843,4888r-1,-11l8842,4868r-2,-9l8836,4846r-2,-8l8823,4817r-11,-14l8801,4797r-8,3l8790,4813r,3l8792,4839r,12xe" fillcolor="black" stroked="f">
              <v:path arrowok="t"/>
            </v:shape>
            <v:shape id="_x0000_s1960" style="position:absolute;left:8706;top:2813;width:522;height:644" coordorigin="8706,2813" coordsize="522,644" path="m9211,3095r-7,-25l9193,3047r-14,-20l9167,3012r-7,-10l9159,3000r6,-5l9176,2988r9,-20l9186,2953r-2,-18l9177,2918r-10,-18l9154,2884r-15,-16l9123,2852r-16,-14l9093,2827r-15,-9l9063,2813r-15,l9035,2816r-9,7l9020,2832r,12l9026,2857r4,6l9035,2869r7,12l9052,2897r9,20l9069,2940r6,23l9076,2986r-2,11l9068,3029r-6,23l9054,3067r-12,8l9020,3077r-18,1l8986,3084r-12,14l8970,3124r,1l8973,3155r1,17l8970,3178r-12,-3l8946,3169r-19,-7l8912,3159r-15,-1l8879,3160r-27,3l8845,3164r-21,4l8804,3177r-19,13l8768,3205r-15,16l8740,3238r-12,15l8719,3268r-3,5l8707,3294r-1,19l8713,3328r13,10l8735,3342r20,7l8768,3362r7,20l8776,3404r1,24l8781,3446r6,10l8798,3457r14,-9l8830,3432r12,-15l8850,3401r3,-21l8851,3363r-3,-18l8845,3328r-1,-11l8846,3312r7,5l8855,3320r19,18l8886,3343r7,-10l8894,3331r4,-16l8904,3300r8,-9l8922,3296r2,2l8936,3306r11,-7l8954,3286r3,-10l8966,3266r17,4l8995,3276r13,7l9022,3290r12,3l9041,3287r1,-18l9041,3268r-3,-23l9038,3227r3,-13l9049,3208r13,2l9072,3216r15,10l9096,3230r5,-2l9109,3222r14,-10l9126,3210r18,-12l9155,3185r10,-9l9177,3172r15,3l9208,3182r11,8l9225,3193r3,-3l9228,3174r-1,-16l9226,3140r-2,-10l9222,3125r-4,-4l9215,3117r-2,-9l9211,3095xe" fillcolor="black" stroked="f">
              <v:path arrowok="t"/>
            </v:shape>
            <v:shape id="_x0000_s1959" style="position:absolute;left:8936;top:2545;width:282;height:235" coordorigin="8936,2545" coordsize="282,235" path="m9206,2696r12,-3l9215,2687r-10,-10l9193,2665r-7,-10l9178,2643r-13,-6l9146,2632r-27,-3l9099,2627r-22,-4l9054,2614r-23,-13l9008,2588r-20,-14l8971,2561r-12,-10l8952,2546r-1,-1l8936,2553r1,11l8948,2584r7,11l8959,2603r4,6l8968,2617r8,13l8989,2649r9,11l9011,2680r5,11l9015,2694r-6,-1l9000,2689r-10,-4l8981,2682r-2,l8967,2686r-5,15l8960,2730r-1,15l8966,2768r17,10l9003,2781r17,-2l9025,2778r-24,-24l8992,2742r-3,-10l8991,2729r7,5l9011,2741r20,3l9047,2740r19,-6l9078,2735r9,5l9097,2750r16,11l9118,2764r18,7l9147,2768r5,-12l9154,2739r,-24l9157,2696r11,-5l9186,2694r20,2xe" fillcolor="black" stroked="f">
              <v:path arrowok="t"/>
            </v:shape>
            <v:shape id="_x0000_s1958" style="position:absolute;left:8605;top:2034;width:381;height:502" coordorigin="8605,2034" coordsize="381,502" path="m8931,2510r-4,-17l8924,2483r,l8968,2483r18,-3l8986,2473r-7,-7l8971,2461r-1,l8948,2448r-20,-16l8910,2416r-17,-18l8880,2380r-12,-17l8860,2348r-5,-14l8852,2323r2,-8l8855,2313r14,-2l8886,2320r17,14l8917,2346r7,5l8937,2354r-2,-11l8929,2335r-12,-14l8900,2304r-18,-18l8864,2269r-15,-14l8845,2250r-12,-9l8821,2235r-13,-8l8792,2215r-18,-20l8768,2187r-14,-18l8744,2159r-8,-7l8729,2147r-6,-7l8715,2128r-5,-9l8699,2100r-10,-11l8680,2081r-10,-8l8658,2062r-8,-12l8635,2034r-10,1l8620,2044r-2,6l8606,2053r-1,9l8617,2085r9,14l8639,2123r12,18l8662,2156r13,12l8689,2178r8,4l8711,2190r5,6l8719,2204r3,13l8731,2237r1,2l8744,2260r9,12l8759,2281r7,10l8776,2307r,1l8786,2326r10,14l8807,2353r15,13l8841,2383r1,1l8856,2401r8,16l8868,2433r2,16l8873,2464r7,13l8880,2477r15,17l8908,2506r12,14l8929,2532r6,4l8935,2527r-4,-17xe" fillcolor="black" stroked="f">
              <v:path arrowok="t"/>
            </v:shape>
            <v:shape id="_x0000_s1957" style="position:absolute;left:8995;top:1030;width:212;height:49" coordorigin="8995,1030" coordsize="212,49" path="m9069,1079r16,l9101,1078r16,l9132,1077r15,-1l9162,1074r12,-2l9186,1070r9,-2l9202,1066r5,-9l9203,1054r-9,-4l9182,1047r-17,-4l9143,1039r-26,-5l9085,1030r-28,12l9033,1051r-18,8l9003,1065r-8,5l8996,1076r7,2l9016,1079r18,l9069,1079xe" fillcolor="black" stroked="f">
              <v:path arrowok="t"/>
            </v:shape>
            <v:shape id="_x0000_s1956" style="position:absolute;left:7102;top:801;width:313;height:81" coordorigin="7102,801" coordsize="313,81" path="m7175,874r21,4l7216,881r19,1l7250,882r17,-1l7290,879r26,-3l7343,872r25,-3l7387,865r13,-1l7415,849r-1,-11l7405,830r-13,-5l7381,822r-11,-1l7355,820r-20,-2l7311,816r-25,-1l7260,814r-8,l7231,815r-7,4l7226,825r3,4l7228,833r-10,2l7206,833r-23,-14l7173,811r-14,-8l7144,801r-14,2l7118,809r-10,8l7103,826r-1,10l7108,846r8,6l7134,862r21,7l7175,874xe" fillcolor="black" stroked="f">
              <v:path arrowok="t"/>
            </v:shape>
            <v:shape id="_x0000_s1955" style="position:absolute;left:5214;top:574;width:327;height:128" coordorigin="5214,574" coordsize="327,128" path="m5220,638r18,7l5263,649r6,1l5281,651r9,2l5301,657r14,4l5336,667r30,8l5384,680r34,7l5447,693r26,4l5493,699r17,1l5522,701r7,1l5531,702r10,-5l5541,684r-7,-18l5522,648r-10,-9l5497,629r-15,-4l5464,624r-23,-1l5428,622r-18,-1l5400,620r-8,-2l5385,614r-10,-7l5359,596r-11,-7l5329,579r-12,-5l5310,574r-6,2l5297,579r-10,4l5272,584r-31,6l5224,604r-8,16l5214,628r6,10xe" fillcolor="black" stroked="f">
              <v:path arrowok="t"/>
            </v:shape>
            <v:shape id="_x0000_s1954" style="position:absolute;left:5578;top:663;width:243;height:61" coordorigin="5578,663" coordsize="243,61" path="m5580,664r2,17l5594,705r8,15l5623,724r15,1l5661,721r2,l5684,718r23,-2l5729,716r18,-1l5759,715r5,l5772,714r9,-2l5791,710r10,-3l5810,704r7,-3l5821,698r-3,-6l5809,689r-15,-2l5773,686r-17,-1l5714,684r-36,-3l5649,678r-24,-3l5607,671r-14,-3l5584,666r-4,-2xe" fillcolor="black" stroked="f">
              <v:path arrowok="t"/>
            </v:shape>
            <v:shape id="_x0000_s1953" style="position:absolute;left:3997;top:788;width:517;height:305" coordorigin="3997,788" coordsize="517,305" path="m4002,1053r15,2l4036,1053r23,-2l4080,1051r18,3l4103,1057r21,15l4145,1084r17,7l4169,1093r14,-2l4208,1087r28,-5l4258,1078r7,-2l4255,1074r-13,-3l4228,1068r-14,-5l4199,1058r-14,-7l4172,1043r-10,-10l4154,1022r-3,-12l4152,996r6,-16l4170,962r15,-17l4201,932r19,-12l4240,907r23,-11l4287,885r24,-11l4336,864r25,-9l4386,846r23,-8l4431,831r21,-6l4470,820r16,-4l4498,812r15,-3l4514,808r-21,-17l4479,788r-14,1l4465,789r-18,4l4426,800r-20,5l4399,806r-17,6l4367,819r-1,l4354,819r-20,1l4311,821r-24,l4264,822r-18,l4246,822r-21,8l4216,844r-11,8l4188,855r-21,6l4146,867r-12,2l4123,874r-4,12l4112,898r-14,6l4082,910r-1,9l4079,923r-8,9l4065,956r-3,11l4059,989r-6,14l4041,1011r-23,10l4002,1032r-5,14l4002,1053xe" fillcolor="black" stroked="f">
              <v:path arrowok="t"/>
            </v:shape>
            <v:shape id="_x0000_s1952" style="position:absolute;left:2292;top:2808;width:91;height:153" coordorigin="2292,2808" coordsize="91,153" path="m2369,2934r8,-43l2382,2865r1,-13l2382,2845r-2,-4l2366,2824r-5,-8l2355,2808r-19,11l2314,2830r-22,14l2306,2874r,87l2333,2961r11,-22l2369,2934xe" fillcolor="black" stroked="f">
              <v:path arrowok="t"/>
            </v:shape>
            <v:shape id="_x0000_s1951" style="position:absolute;left:2311;top:2726;width:55;height:74" coordorigin="2311,2726" coordsize="55,74" path="m2366,2754r-7,-17l2342,2727r-17,-1l2317,2734r-6,40l2311,2793r9,6l2333,2800r22,-7l2364,2774r2,-20xe" fillcolor="black" stroked="f">
              <v:path arrowok="t"/>
            </v:shape>
            <v:shape id="_x0000_s1950" style="position:absolute;left:6258;top:4789;width:124;height:246" coordorigin="6258,4789" coordsize="124,246" path="m6270,4800r-2,15l6266,4830r-3,18l6261,4870r-2,23l6258,4917r,25l6259,4965r2,21l6266,5005r7,15l6282,5031r12,5l6306,5035r24,-7l6349,5018r15,-13l6374,4991r6,-16l6382,4959r-3,-17l6373,4925r-10,-16l6353,4895r-10,-16l6332,4861r-11,-17l6311,4827r-10,-14l6292,4801r-8,-8l6278,4789r-5,3l6270,4800xe" fillcolor="black" stroked="f">
              <v:path arrowok="t"/>
            </v:shape>
            <v:shape id="_x0000_s1949" style="position:absolute;left:8431;top:5295;width:373;height:476" coordorigin="8431,5295" coordsize="373,476" path="m8517,5724r1,-36l8519,5660r1,-20l8520,5626r,-18l8519,5601r,-5l8523,5576r13,-4l8552,5575r11,1l8576,5576r-11,17l8560,5601r-4,16l8558,5638r2,10l8569,5665r9,16l8579,5692r7,21l8599,5725r10,-1l8623,5711r16,-16l8645,5689r22,-10l8683,5675r-21,-10l8651,5653r-6,-14l8638,5622r-8,-23l8623,5575r-5,-20l8615,5540r-1,-18l8622,5504r9,-7l8650,5485r21,-16l8687,5454r7,-6l8652,5457r-32,7l8598,5469r-15,3l8573,5476r-9,3l8556,5483r-1,1l8560,5475r-7,-12l8535,5453r-19,-9l8509,5437r2,-6l8516,5425r5,-8l8522,5406r,-2l8522,5389r12,-3l8553,5387r15,1l8727,5388r22,l8762,5386r7,-2l8771,5381r,-5l8772,5369r3,-10l8784,5348r,-1l8799,5327r5,-17l8803,5299r-5,-4l8790,5300r-9,10l8768,5320r-17,9l8729,5335r-28,3l8691,5339r-24,-1l8649,5337r-15,-1l8620,5333r-17,-2l8580,5328r-9,l8544,5332r-20,14l8510,5366r-9,21l8496,5404r-2,8l8482,5438r-8,19l8468,5472r-4,14l8461,5503r-3,21l8456,5536r-6,29l8443,5575r-5,l8434,5571r-3,52l8472,5631r-2,77l8470,5763r46,8l8517,5724xe" fillcolor="black" stroked="f">
              <v:path arrowok="t"/>
            </v:shape>
            <v:shape id="_x0000_s1948" style="position:absolute;left:1403;top:735;width:8519;height:4573" coordorigin="1403,735" coordsize="8519,4573" path="m5618,3996r-18,1l5666,4081r16,16l5694,4105r12,1l5721,4099r23,-13l5758,4075r10,-13l5776,4048r6,-14l5787,4021r4,-12l5795,4001r6,-1l5805,4009r3,14l5811,4043r4,20l5818,4085r2,21l5822,4128r3,21l5827,4170r2,20l5831,4208r3,18l5836,4242r6,24l5847,4287r5,21l5858,4328r7,20l5872,4366r7,16l5884,4395r8,14l5902,4425r11,17l5924,4460r10,19l5943,4499r7,20l5954,4539r,2l5957,4559r6,18l5972,4597r11,19l5994,4636r12,19l6016,4673r9,17l6032,4706r2,6l6037,4726r4,17l6046,4764r20,66l6109,4889r2,-3938l6103,952r-7,1l6108,940r15,-12l6141,916r21,-8l6174,904r13,-5l6200,893r12,-5l6224,881r11,-7l6244,867r10,-14l6254,846r-4,-8l6243,831r-12,-7l6213,818r-19,-5l6163,806r-30,-5l6104,797r-27,-3l6052,792r-23,-1l6009,790r-31,l5968,791r-5,l5961,791r-7,-7l5930,776r-9,-3l5895,767r-27,-3l5847,762r-12,l5833,762r-12,-19l5808,736r-20,-1l5771,736r-18,4l5734,746r-17,8l5703,763r-8,9l5693,780r6,6l5702,787r12,5l5720,797r-1,5l5711,806r-16,4l5668,812r-37,1l5594,813r-31,-1l5535,812r-24,-1l5504,2878r19,1024l5536,3902r7,2l5549,3907r9,6l5565,3921r6,9l5577,3939r8,8l5596,3954r15,5l5631,3960r27,-3l5677,3954r-5,21l5664,3987r-16,6l5618,3996xe" fillcolor="black" stroked="f">
              <v:path arrowok="t"/>
            </v:shape>
            <v:shape id="_x0000_s1947" style="position:absolute;left:1403;top:735;width:8519;height:4573" coordorigin="1403,735" coordsize="8519,4573" path="m5488,2879r10,1020l5490,2879r-2,xe" fillcolor="black" stroked="f">
              <v:path arrowok="t"/>
            </v:shape>
            <v:shape id="_x0000_s1946" style="position:absolute;left:1403;top:735;width:8519;height:4573" coordorigin="1403,735" coordsize="8519,4573" path="m1663,1916r15,l1698,1914r15,l1712,1916r-23,11l1672,1935r-1,l1704,1935r-30,24l1663,1969r6,2l1688,1968r27,-5l1731,1960r1,l1751,1951r5,11l1756,1976r6,29l1771,2025r7,-116l1765,1912r-3,2l1766,1909r15,-9l1811,1886r28,-19l1854,1847r5,-16l1860,1826r-32,-8l1810,1814r-13,-2l1786,1812r-22,7l1748,1829r-5,l1744,1814r12,-18l1767,1788r23,-15l1804,1761r2,-1l1715,1752r-13,21l1693,1786r-12,13l1671,1807r-18,19l1644,1842r-3,17l1641,1862r16,16l1680,1885r5,1l1660,1908r-5,8l1663,1916xe" fillcolor="black" stroked="f">
              <v:path arrowok="t"/>
            </v:shape>
            <v:shape id="_x0000_s1945" style="position:absolute;left:1403;top:735;width:8519;height:4573" coordorigin="1403,735" coordsize="8519,4573" path="m8441,3093r13,7l8469,3112r12,18l8485,3154r,4l8485,3188r4,23l8496,3227r7,4l8514,3231r18,-4l8558,3220r28,-6l8612,3211r21,-1l8644,3209r2,l8657,3192r5,-12l8658,3166r-13,-21l8642,3140r-10,-18l8625,3107r-5,-12l8612,3082r-11,-14l8584,3052r-23,-20l8545,3016r-11,-14l8526,2990r-8,-11l8504,2967r-19,-9l8465,2950r-19,-7l8445,2943r-13,-7l8421,2926r,104l8427,3034r14,18l8458,3072r9,10l8438,3085r-5,3l8441,3093xe" fillcolor="black" stroked="f">
              <v:path arrowok="t"/>
            </v:shape>
            <v:shape id="_x0000_s1944" style="position:absolute;left:1403;top:735;width:8519;height:4573" coordorigin="1403,735" coordsize="8519,4573" path="m4989,1017r18,10l5031,1039r26,11l5078,1059r13,5l5093,1065r-118,l4957,1061r-6,-13l4951,1043r-3,-21l4940,1002r-12,-18l4914,973r-12,3l4901,994r2,14l4903,1010r-24,15l4864,1036r-6,8l4861,1050r12,7l4892,1065r28,11l4938,1087r9,12l4948,1112r-1,7l4943,1139r2,18l4957,1170r23,4l4997,1174r21,-1l5042,1173r24,1l5090,1176r22,4l5112,1010r-15,-8l5082,997r-17,-2l5060,995r-30,3l5006,1000r-16,4l4983,1010r6,7xe" fillcolor="black" stroked="f">
              <v:path arrowok="t"/>
            </v:shape>
            <v:shape id="_x0000_s1943" style="position:absolute;left:1403;top:735;width:8519;height:4573" coordorigin="1403,735" coordsize="8519,4573" path="m2227,1785r18,1l2280,1781r8,-2l2284,1473r-5,35l2274,1522r-8,6l2252,1535r-19,7l2222,1546r-27,9l2180,1563r-1,5l2179,1579r14,22l2262,1605r-87,7l2182,1674r58,-26l2193,1710r29,51l2221,1777r6,8xe" fillcolor="black" stroked="f">
              <v:path arrowok="t"/>
            </v:shape>
            <v:shape id="_x0000_s1942" style="position:absolute;left:1403;top:735;width:8519;height:4573" coordorigin="1403,735" coordsize="8519,4573" path="m2738,1752r27,-10l2782,1734r8,-9l2792,1715r-2,-13l2788,1692r-7,-13l2771,1669r-13,-7l2744,1654r-14,-10l2718,1630r-10,-20l2704,1590r-1,-24l2708,1546r10,-15l2732,1518r16,-10l2766,1499r18,-8l2801,1482r9,-5l2836,1458r21,-16l2873,1430r8,-7l2882,1422r-25,-8l2850,1409r8,-8l2864,1397r19,-17l2896,1367r12,-3l2928,1361r23,-5l2970,1353r6,l2983,1353r8,1l3012,1356r21,4l3046,1366r1,9l3037,1395r-5,12l3028,1408r-11,5l2998,1425r-23,17l2953,1459r-16,13l2930,1477r-30,11l2884,1498r-7,10l2878,1524r4,18l2889,1570r6,26l2900,1618r3,15l2904,1637r,15l2926,1656r20,8l2963,1675r18,6l3047,1681r18,-2l3088,1675r17,-1l3116,1674r14,3l3142,1674r10,-4l3171,1648r40,l3214,1145r-21,-25l3191,1113r9,-1l3214,1112r-18,-4l3182,1097r-22,-10l3136,1081r-9,-2l3120,1097r-4,-40l3079,1079r-32,33l3050,1075r-40,33l3025,1061r-16,-5l2994,1058r-20,7l2947,1077r-15,14l2926,1104r,12l2904,1105r-11,l2870,1108r-19,4l2850,1112r-4,7l2817,1119r-26,-4l2775,1111r-6,8l2758,1135r-22,9l2722,1148r-12,19l2704,1190r,2l2668,1199r-17,2l2642,1198r-4,-2l2626,1197r-11,14l2609,1232r-12,22l2580,1263r-8,2l2555,1277r-19,18l2529,1302r-15,40l2505,1373r-9,10l2488,1386r-14,9l2457,1410r-18,15l2426,1429r-15,11l2397,1460r-13,13l2284,1473r4,306l2322,1772r23,-11l2361,1751r11,-9l2381,1736r2,l2392,1728r10,-14l2412,1700r9,-8l2426,1696r,3l2432,1723r21,5l2467,1728r8,1l2475,1732r-4,4l2463,1741r-8,6l2449,1753r,7l2456,1767r3,2l2478,1778r10,9l2494,1797r5,18l2507,1838r9,31l2517,1889r-2,12l2514,1911r6,18l2537,1944r14,3l2574,1942r12,-14l2587,1925r11,-10l2620,1911r25,l2665,1909r16,-9l2691,1882r2,-26l2692,1826r2,-26l2697,1779r3,-12l2700,1765r38,-13xe" fillcolor="black" stroked="f">
              <v:path arrowok="t"/>
            </v:shape>
            <v:shape id="_x0000_s1941" style="position:absolute;left:1403;top:735;width:8519;height:4573" coordorigin="1403,735" coordsize="8519,4573" path="m9506,1418r-15,-1l9475,1415r-16,-4l9445,1407r-11,-4l9429,1399r1,-2l9439,1396r9,1l9467,1397r18,-1l9502,1393r16,-4l9530,1383r8,-7l9540,1367r-3,-10l9526,1346r-1,-1l9510,1331r-4,-9l9510,1317r10,-1l9532,1319r10,7l9547,1331r8,13l9562,1352r15,5l9605,1360r26,l9653,1358r17,-2l9684,1358r13,7l9700,1367r12,10l9729,1386r21,10l9772,1404r22,7l9815,1416r17,2l9860,1419r26,1l9908,1421r13,1l9922,1422r-15,-18l9896,1391r-12,-9l9868,1372r-22,-12l9883,1372r20,4l9910,1371r1,-14l9911,1356r,-16l9905,1328r-17,-10l9857,1309r-20,-5l9814,1300r-25,-5l9763,1290r-26,-4l9712,1282r-21,-4l9674,1275r-12,-2l9656,1273r51,54l9681,1319r-20,-7l9645,1306r-13,-8l9618,1289r-16,-12l9587,1265r-16,-10l9554,1246r-19,-7l9514,1233r-21,-5l9472,1224r-21,-3l9430,1218r-19,-3l9392,1212r-10,-1l9365,1207r-17,-3l9330,1201r-18,-3l9294,1194r-19,-5l9255,1184r-21,-7l9226,1695r6,-12l9246,1676r20,-2l9283,1669r12,-9l9304,1656r8,10l9313,1670r6,7l9326,1676r9,-8l9344,1658r8,-10l9358,1641r3,-1l9361,1645r4,7l9378,1657r19,2l9421,1661r24,1l9468,1664r18,4l9496,1674r8,8l9505,1683r,-7l9507,1664r8,-16l9517,1645r7,-13l9526,1620r,-12l9525,1597r1,-10l9532,1578r11,-6l9562,1568r6,l9597,1564r19,-8l9628,1546r7,-10l9643,1528r10,-4l9656,1524r27,2l9707,1529r14,2l9722,1532r-17,-7l9692,1518r-13,-7l9664,1499r-22,-17l9631,1473r-23,-17l9588,1442r-18,-10l9553,1425r-17,-4l9520,1419r-14,-1xe" fillcolor="black" stroked="f">
              <v:path arrowok="t"/>
            </v:shape>
            <v:shape id="_x0000_s1940" style="position:absolute;left:1403;top:735;width:8519;height:4573" coordorigin="1403,735" coordsize="8519,4573" path="m9058,1550r-22,-22l9098,1528r36,62l9154,1602r7,8l9156,1617r-17,9l9131,1630r-19,13l9105,1657r1,15l9108,1689r1,10l9109,1725r-3,20l9099,1760r-13,7l9070,1772r-11,11l9058,1801r7,29l9069,1847r,12l9069,1860r-4,11l9076,1892r332,318l9434,2204r19,-5l9466,2194r7,-7l9474,2179r-6,-12l9458,2152r-16,-19l9430,2119r-17,-19l9402,2087r-4,-4l9448,2086r-8,-14l9430,2061r-19,-20l9408,2038r-11,-15l9399,2012r10,-6l9425,2003r12,-1l9449,2001r12,-3l9468,1993r1,-8l9462,1974r-17,-14l9437,1955r-29,-19l9389,1922r-10,-10l9377,1904r5,-7l9382,1896r11,-3l9408,1894r17,2l9440,1899r9,l9450,1896r-5,-4l9434,1883r-3,-8l9429,1867r-4,-6l9415,1857r-18,-1l9364,1847r-16,-17l9343,1815r-1,-3l9332,1786r-9,-9l9308,1781r-6,2l9281,1791r-17,1l9253,1782r-2,-13l9251,1749r-3,-11l9240,1725r-7,-11l9226,1695r8,-518l9212,1170r-22,-9l9166,1152r-22,-6l9121,1141r-25,-4l9072,1134r-24,-2l9024,1130r-22,-2l8982,1127r-18,l8949,1127r7,437l8959,1595r7,16l8981,1618r26,5l9041,1621r14,-10l9058,1605r,-55xe" fillcolor="black" stroked="f">
              <v:path arrowok="t"/>
            </v:shape>
            <v:shape id="_x0000_s1939" style="position:absolute;left:1403;top:735;width:8519;height:4573" coordorigin="1403,735" coordsize="8519,4573" path="m8499,2026r-18,-8l8462,2011r-19,-5l8427,2004r-14,-1l8403,2005r-4,4l8403,2017r2,3l8417,2038r2,12l8414,2058r-9,l8392,2051r-2,-2l8378,2042r-8,1l8362,2046r-10,-3l8347,2038r-16,-18l8318,2001r-13,-15l8292,1980r-21,1l8245,1984r-22,3l8215,1987r-7,-14l8218,1959r5,-4l8238,1941r15,-13l8263,1911r3,-19l8266,1867r2,-15l8277,1838r16,-16l8307,1810r4,-11l8310,1798r-7,-17l8302,1761r1,-7l8306,1736r7,-17l8335,1711r8,-1l8569,1710r22,-25l8613,1687r16,1l8649,1688r19,2l8692,1693r23,5l8733,1704r11,6l8744,1714r-7,11l8747,1728r20,1l8794,1728r28,-2l8848,1724r20,-2l8875,1721r-43,-25l8803,1670r12,-18l8817,1634r,-4l8818,1604r2,-23l8821,1572r135,-8l8949,1127r-19,l8913,1126r-24,-1l8862,1123r-26,-1l8815,1120r-11,-1l8803,1119r33,21l8863,1157r20,13l8897,1179r7,7l8904,1191r-8,l8885,1190r-13,-1l8842,1182r-22,-9l8802,1164r-12,-8l8781,1152r-25,-4l8737,1146r-23,-3l8690,1141r-25,-2l8642,1138r-15,l8453,1138r-20,-1l8411,1135r-22,-6l8371,1118r-2,-2l8359,1109r-73,-29l8216,1064r-60,-7l8153,1057r-16,1911l8145,2957r1,-3l8156,2934r20,-15l8197,2910r16,-3l8220,2907r7,-2l8235,2903r12,-3l8259,2896r36,8l8307,2910r-1,8l8308,2929r6,17l8317,2974r,2l8316,3003r1,17l8327,3029r12,2l8362,3029r23,-2l8406,3027r15,3l8421,2926r-6,-10l8418,2907r16,-4l8438,2903r27,-10l8479,2871r5,-20l8485,2844r15,-23l8501,2810r-12,-9l8477,2789r3,-17l8481,2764r5,-28l8489,2724r4,-6l8497,2714r5,-7l8508,2700r15,-13l8536,2684r4,7l8551,2709r20,7l8592,2717r14,l8626,2711r21,-13l8661,2683r3,-6l8664,2669r2,-10l8673,2643r11,-24l8704,2586r16,-27l8732,2540r7,-13l8742,2516r2,-12l8744,2487r,-3l8743,2460r-1,-19l8740,2424r,-18l8741,2389r3,-18l8749,2361r3,-7l8750,2346r-8,-13l8737,2327r-16,-19l8707,2292r-13,-13l8683,2266r-11,-15l8664,2236r-4,-15l8656,2205r-5,-18l8644,2167r-11,-22l8627,2137r-9,-15l8614,2116r-4,-5l8602,2100r-14,-15l8575,2073r-14,-9l8545,2054r-20,-12l8514,2035r-15,-9xe" fillcolor="black" stroked="f">
              <v:path arrowok="t"/>
            </v:shape>
            <v:shape id="_x0000_s1938" style="position:absolute;left:1403;top:735;width:8519;height:4573" coordorigin="1403,735" coordsize="8519,4573" path="m8377,3550r-7,-14l8356,3521r-21,-14l8307,3499r-19,-2l8320,3476r15,-9l8343,3465r4,l8348,3461r-5,-11l8331,3436r-17,-15l8293,3408r-24,-8l8269,3400r,l8293,3405r20,3l8323,3408r2,-2l8318,3400r-15,-10l8296,3384r-16,-11l8270,3362r-7,37l8276,3851r13,-17l8301,3817r7,-15l8314,3774r1,-18l8317,3738r,-3l8323,3719r8,-14l8342,3686r8,-17l8358,3648r7,-24l8371,3601r5,-21l8379,3565r,-5l8377,3550xe" fillcolor="black" stroked="f">
              <v:path arrowok="t"/>
            </v:shape>
            <v:shape id="_x0000_s1937" style="position:absolute;left:1403;top:735;width:8519;height:4573" coordorigin="1403,735" coordsize="8519,4573" path="m7617,5302r8,-12l7627,5271r-10,-23l7608,5236r-6,-8l7598,5223r-2,-9l7595,5199r,-24l7595,5148r-2,-20l7589,5112r-7,-15l7572,5081r-13,-19l7540,5038r-15,-20l7511,5003r-12,-10l7490,4989r-1,l7474,4987r-22,-5l7428,4973r-17,-12l7405,4953r-3,-16l7401,4919r-2,-19l7393,4879r-2,-6l7380,4851r-10,-17l7358,4819r-12,-13l7343,4803r-5,103l7340,4909r5,16l7351,4945r9,19l7375,4981r1,1l7389,4996r5,18l7395,5034r,21l7394,5066r5,21l7408,5107r13,17l7432,5138r3,5l7441,5156r4,16l7450,5191r10,22l7464,5219r12,18l7489,5253r15,13l7520,5278r16,11l7548,5296r25,10l7590,5308r14,-1l7606,5307r11,-5xe" fillcolor="black" stroked="f">
              <v:path arrowok="t"/>
            </v:shape>
            <v:shape id="_x0000_s1936" style="position:absolute;left:1403;top:735;width:8519;height:4573" coordorigin="1403,735" coordsize="8519,4573" path="m3049,2192r-4,670l3054,2874r-1,-676l3049,2192xe" fillcolor="black" stroked="f">
              <v:path arrowok="t"/>
            </v:shape>
            <v:shape id="_x0000_s1935" style="position:absolute;left:1403;top:735;width:8519;height:4573" coordorigin="1403,735" coordsize="8519,4573" path="m1869,1961r5,-17l1870,1933r-12,-7l1836,1918r-3,-2l1800,1909r-22,l1771,2025r4,6l1796,2035r9,4l1802,2045r-14,9l1767,2064r-31,16l1721,2087r-9,2l1707,2089r-1,4l1714,2105r10,13l1727,2129r-4,3l1704,2136r-23,-1l1665,2138r-2,3l1670,2155r19,11l1699,2168r11,3l1723,2176r15,3l1754,2178r16,-11l1778,2157r-11,28l1756,2197r-17,2l1726,2198r-20,1l1686,2204r-16,12l1657,2233r-7,24l1650,2261r16,-9l1680,2249r41,-2l1747,2246r15,-3l1773,2240r16,-1l1810,2238r16,-1l1849,2236r22,l1892,2235r20,-2l1930,2231r20,-3l1971,2224r6,-2l1971,2228r,4l1968,2255r-9,20l1949,2279r-19,l1923,2308r-25,10l1882,2321r-12,-5l1856,2303r-2,-2l1837,2287r-7,l1829,2299r3,13l1839,2335r,11l1825,2348r-29,2l1777,2352r-3,l1740,2345r-18,-2l1710,2343r-9,2l1688,2358r-5,23l1682,2402r3,5l1692,2405r12,-3l1719,2402r19,8l1748,2418r22,20l1788,2456r15,15l1814,2483r6,9l1825,2508r4,20l1832,2552r,8l1833,2580r1,24l1835,2629r-2,22l1826,2664r-5,2l1813,2666r-9,2l1795,2671r-17,5l1763,2684r-263,-33l1465,2658r-26,6l1420,2670r-12,6l1403,2683r1,9l1409,2704r10,15l1427,2732r1,6l1430,2750r5,l1446,2751r7,5l1464,2763r-8,5l1475,2768r13,-1l1499,2764r20,l1544,2766r17,4l1565,2781r-2,6l1549,2804r-16,12l1526,2829r-2,20l1523,2869r-4,15l1509,2900r-7,16l1504,2926r3,19l1502,2963r-3,7l1494,2990r-1,22l1494,3019r-4,17l1480,3054r-1,1l1478,3062r3,16l1485,3078r14,-7l1515,3069r17,6l1545,3093r2,7l1556,3129r10,13l1581,3144r3,l1595,3136r5,-13l1607,3110r17,-6l1628,3103r21,-1l1666,3098r17,-3l1705,3093r72,l1795,3063r11,-11l1818,3052r3,l1832,3045r8,-20l1850,3003r13,-15l1868,2987r7,-4l1877,2974r-1,-14l1873,2944r,-18l1875,2908r9,-17l1890,2885r20,-20l1925,2847r13,-15l1950,2820r14,-5l1967,2815r28,-3l2016,2804r9,-3l2047,2724r-5,-30l2044,2679r14,-5l2084,2673r21,2l2125,2681r21,7l2165,2695r18,6l2200,2703r11,-1l2233,2694r16,-13l2261,2666r9,-11l2274,2648r1,-3l2278,2632r7,-10l2301,2618r27,4l2360,2629r23,7l2399,2644r10,13l2412,2678r,22l2413,2712r5,7l2429,2727r18,14l2448,2742r19,16l2484,2772r16,13l2516,2797r15,9l2546,2814r5,1l2565,2819r14,1l2593,2822r15,5l2622,2836r16,15l2653,2874r15,24l2683,2918r13,15l2706,2945r5,9l2711,2960r-8,4l2700,2965r-10,4l2686,2975r-2,7l2683,2988r-6,5l2665,2997r-16,1l2619,2999r-20,2l2584,3003r-15,2l2554,3005r-26,4l2514,3019r-3,12l2514,3038r10,8l2544,3056r24,12l2594,3079r23,10l2634,3097r8,3l2667,3034r28,-3l2709,3024r12,-17l2722,3005r12,-21l2747,2967r16,-9l2769,2958r6,-6l2770,2939r-11,-16l2745,2907r-11,-11l2733,2896r-4,-7l2732,2880r6,-8l2749,2867r13,1l2778,2878r10,10l2799,2900r10,7l2819,2910r8,l2833,2905r2,-6l2834,2889r-6,-12l2817,2864r-17,-15l2768,2828r-24,-13l2726,2807r-15,-4l2701,2800r-7,-2l2693,2797r-11,-7l2678,2764r-55,-18l2605,2706r-4,-14l2591,2681r-26,-19l2538,2642r-18,-14l2501,2582r-4,-574l2476,2015r-17,2l2440,2013r-20,-8l2412,1998r-11,-4l2388,1991r-9,-8l2379,1965r6,-21l2392,1934r13,-8l2419,1918r23,-14l2450,1895r-5,-10l2434,1879r-14,-1l2411,1876r1,-12l2412,1863r10,-20l2431,1825r2,-11l2426,1812r-19,2l2388,1821r-13,10l2361,1845r-15,11l2311,1860r-8,9l2303,1874r-2,20l2301,1915r2,10l2312,1943r16,22l2340,1981r3,3l2334,2019r-8,11l2317,2031r-5,1l2309,2034r-6,4l2289,2044r-28,11l2255,2057r-7,2l2244,2060r-28,8l2195,2071r-16,1l2167,2072r-10,2l2149,2080r-8,10l2135,2100r-10,21l2120,2136r-3,11l2110,2154r-11,6l2078,2166r-4,1l2070,2168r-25,7l2036,2183r-3,9l2029,2199r-15,8l1992,2214r-4,2l1992,2212r-1,-5l1981,2201r-16,-6l1952,2195r-9,2l1939,2197r3,-6l1948,2182r14,-17l1973,2156r9,-8l1990,2136r1,-4l2001,2112r2,-11l1991,2094r-15,l1960,2100r-16,6l1929,2106r-6,-4l1916,2094r2,-6l1922,2079r-1,-17l1920,2059r-4,-21l1916,2023r-3,-12l1902,1998r-3,-3l1874,1983r-14,3l1857,1987r12,-26xe" fillcolor="black" stroked="f">
              <v:path arrowok="t"/>
            </v:shape>
            <v:shape id="_x0000_s1934" style="position:absolute;left:1403;top:735;width:8519;height:4573" coordorigin="1403,735" coordsize="8519,4573" path="m5482,3892r16,7l5488,2879r2,l5493,2878r6,l5501,2878r-2,l5496,2878r-6,1l5498,3899r25,3l5504,2878r7,-2067l5492,810r-6,2069l5484,2879r-2,1013xe" fillcolor="black" stroked="f">
              <v:path arrowok="t"/>
            </v:shape>
            <v:shape id="_x0000_s1933" style="position:absolute;left:1403;top:735;width:8519;height:4573" coordorigin="1403,735" coordsize="8519,4573" path="m5461,809r-43,9l5389,3054r-22,2l5358,831r-19,5l5325,842r-35,45l5292,898r7,10l5307,916r8,7l5319,928r-1,3l5310,933r-9,l5075,933r17,34l5104,986r11,10l5129,999r15,l5156,1000r14,5l5184,1010r13,7l5209,1025r8,7l5221,1038r-1,4l5212,1044r-16,-1l5169,1037r-22,-8l5129,1019r-17,-9l5112,1180r19,6l5144,1196r7,14l5151,1211r12,25l5182,1246r18,2l5210,1247r-51,11l5139,1225r-13,-20l5114,1194r-12,-5l5085,1189r-3,l5054,1190r-26,2l5009,1195r-7,1l5027,1210r10,12l5038,1243r-4,25l5023,1290r-12,13l5005,1305r-11,l4998,1327r-40,-3l4926,1328r-23,2l4886,1328r-13,-5l4862,1314r-14,-15l4841,1291r46,1l4920,1292r22,-2l4955,1286r7,-8l4966,1266r3,-12l4971,1227r-6,-17l4954,1200r-7,-4l4930,1189r-16,-5l4904,1169r-1,-6l4903,1144r1,-14l4899,1116r-10,-11l4871,1087r-15,-13l4842,1064r-12,-7l4819,1041r,-24l4822,999r1,-4l4796,973r-20,-15l4762,950r-13,-5l4734,944r-13,l4696,945r-20,4l4664,958r-4,15l4663,984r6,29l4669,1035r-6,13l4655,1050r-14,5l4629,1066r-2,12l4637,1086r26,8l4666,1108r-9,14l4663,1129r25,9l4714,1143r14,2l4737,1153r2,6l4757,1179r19,9l4779,1189r11,24l4780,1218r-4,l4762,1219r-13,-1l4731,1206r-6,-6l4711,1189r-12,-6l4687,1181r-14,-2l4657,1172r-16,-9l4617,1149r-22,-9l4577,1136r-17,-2l4544,1134r-2,l4526,1134r-24,1l4475,1137r-26,2l4426,1140r-15,1l4407,1141r-27,-25l4361,1099r-12,-8l4340,1090r-8,5l4325,1106r-2,2l4322,1122r13,12l4354,1142r20,6l4389,1151r4,1l4422,1162r15,7l4442,1176r-6,11l4425,1200r-16,11l4400,1205r-3,-10l4396,1192r-15,-16l4361,1174r-1,l4337,1183r-18,16l4312,1207r-80,-11l4210,1218r-62,3l4167,1207r6,-16l4174,1185r-7,-12l4148,1172r-20,4l4123,1178r-22,9l4083,1196r,l4056,1199r-15,4l4024,1210r-19,14l3984,1240r-14,14l3966,1258r-15,33l3914,1294r-23,2l3877,1294r-10,-5l3860,1283r-11,-9l3841,1263r-1,-10l3849,1246r22,-3l3885,1242r6,-5l3889,1229r-8,-8l3868,1213r-15,-7l3836,1201r-16,-1l3792,1200r-16,6l3770,1221r2,22l3781,1267r13,19l3808,1302r11,13l3823,1327r-8,12l3805,1334r-16,-17l3773,1313r-11,l3745,1315r-21,7l3702,1332r-21,11l3664,1355r-8,9l3656,1376r9,13l3675,1402r7,11l3678,1418r-13,3l3646,1421r-22,-3l3602,1413r-21,-8l3568,1397r-12,-6l3544,1389r-11,3l3524,1397r-4,7l3521,1413r8,10l3546,1433r,l3568,1445r11,11l3583,1466r-2,8l3574,1477r-10,-3l3557,1470r-20,-17l3519,1441r-16,-7l3495,1433r-25,-2l3452,1429r,l3459,1417r-7,-14l3441,1389r-12,-24l3430,1348r3,-6l3408,1337r-15,-5l3379,1323r-15,-10l3354,1302r4,-3l3370,1300r14,1l3389,1302r9,1l3412,1307r17,6l3450,1319r24,6l3499,1330r25,4l3532,1334r24,1l3582,1334r25,-3l3631,1326r21,-7l3668,1311r10,-10l3681,1291r-3,-20l3668,1253r-15,-15l3633,1227r-24,-6l3585,1219r-20,-2l3546,1212r-16,-8l3513,1192r-3,-3l3496,1177r-17,-8l3460,1162r-20,-5l3419,1154r-22,-1l3375,1152r-32,-1l3322,1147r-13,-6l3298,1134r-16,-3l3257,1134r-24,6l3214,1145r-3,503l3251,1659r-44,26l3185,1699r-135,4l3020,1716r-22,11l2982,1736r-9,7l2970,1749r4,7l2983,1763r14,9l3010,1779r11,6l3029,1792r7,6l3051,1818r5,18l3052,1850r-11,9l3036,1860r-28,-7l2999,1842r,l2984,1817r-12,-16l2961,1795r-13,l2929,1801r-10,4l2896,1815r-12,8l2883,1833r7,14l2901,1863r10,19l2912,1891r-3,4l2910,1900r2,3l2914,1916r-4,12l2910,1941r5,6l2923,1954r-12,6l2897,1966r-17,8l2871,1981r8,6l2885,1992r-7,3l2864,1998r-20,2l2825,2001r-15,1l2802,2002r-29,-29l2743,1981r-19,5l2711,1990r-15,6l2689,1998r-22,8l2642,2015r-23,7l2604,2027r-2,l2589,2024r-28,-7l2536,1997r-12,-5l2515,1997r-1,1l2497,2008r1,554l2505,2554r16,-1l2525,2553r23,-7l2561,2542r,1l2566,2544r5,5l2580,2560r19,23l2615,2599r12,12l2637,2618r1,l2647,2629r12,17l2675,2663r18,10l2716,2686r14,12l2743,2706r26,3l2787,2710r1,l2793,2714r68,54l2859,2809r-1,22l2860,2843r3,7l2864,2852r6,14l2879,2887r10,21l2902,2921r6,l2912,2920r6,1l2930,2922r1,11l2937,2950r6,25l2947,2999r1,13l2948,3012r26,40l2996,3068r13,5l3014,3074r22,4l3061,3081r11,1l3068,3045r19,-3l3058,3005r47,22l3127,3005r-55,-62l3043,2892r-4,-26l3039,2856r6,6l3049,2192r3,5l3053,2198r1,676l3066,2887r10,l3087,2876r7,-9l3099,2856r-1,-5l3099,2847r13,-3l3137,2837r17,-6l3166,2831r6,3l3174,2837r17,14l3212,2860r17,5l3228,2867r-3,8l3225,2903r1,28l3229,2954r4,17l3238,2985r11,25l3261,3030r15,11l3280,3042r22,3l3317,3057r3,6l3330,3087r9,21l3342,3114r69,8l3431,3133r12,-6l3444,3125r11,-11l3470,3096r17,-12l3499,3081r13,6l3531,3103r18,17l3562,3129r12,4l3593,3133r12,l3624,3127r10,-11l3639,3104r5,-10l3654,3092r2,1l3676,3097r22,2l3719,3100r27,l3752,3101r3,5l3757,3110r1,6l3758,3125r,16l3759,3162r,25l3759,3211r,21l3758,3246r,l3754,3265r-7,19l3740,3293r-4,4l3719,3309r-15,13l3696,3342r,6l3697,3370r1,19l3699,3408r,13l3700,3431r,15l3701,3465r1,22l3705,3511r2,25l3711,3558r4,22l3720,3601r7,19l3734,3636r11,18l3752,3664r5,7l3765,3682r6,5l3778,3695r10,12l3801,3724r8,11l3824,3757r11,20l3843,3795r5,16l3852,3826r4,13l3861,3852r7,12l3877,3876r14,12l3903,3895r11,6l3925,3907r10,8l3945,3926r9,16l3962,3965r4,14l3961,4016r-3,28l3957,4066r2,16l3963,4094r8,11l3982,4115r15,12l4016,4141r14,8l4043,4156r12,7l4065,4172r11,13l4086,4203r7,17l4106,4246r14,20l4134,4281r13,13l4161,4304r12,10l4185,4325r10,13l4201,4346r3,8l4207,4371r,24l4206,4413r-1,17l4204,4448r-1,21l4205,4492r2,9l4211,4528r3,21l4219,4566r7,14l4232,4588r9,13l4249,4611r11,6l4278,4616r23,-6l4317,4603r10,-6l4332,4590r3,-6l4338,4579r5,-5l4352,4571r16,-1l4374,4570r27,-2l4428,4564r26,-5l4477,4553r18,-6l4508,4543r5,-2l4516,4509r8,-15l4544,4490r20,l4588,4487r17,-8l4619,4468r15,-12l4652,4446r25,-11l4697,4427r14,-10l4717,4402r7,-24l4736,4358r12,-10l4753,4347r64,l4838,4347r18,-2l4867,4344r4,-5l4868,4330r-5,-11l4858,4307r1,-10l4867,4290r11,-1l4908,4290r20,-2l4939,4280r4,-17l4955,4240r21,-16l4992,4217r2,-1l4994,4176r-3,-14l4987,4143r4,-16l5005,4121r15,l5027,4119r6,-5l5043,4103r19,-16l5083,4065r11,-20l5099,4026r1,-17l5097,3994r-4,-8l5083,3971r-11,-10l5067,3957r-14,-17l5039,3921r-13,-11l5024,3910r-16,l4987,3909r-21,-7l4962,3899r-16,-12l4929,3874r-14,-14l4907,3848r-3,-5l4902,3836r-1,-8l4896,3802r-3,-24l4892,3764r,l4866,3797r-20,25l4832,3840r-12,13l4811,3862r-8,6l4794,3873r-7,4l4770,3882r-21,3l4726,3886r-23,l4683,3887r-14,3l4663,3893r-4,l4655,3891r-13,-6l4628,3874r-15,-15l4598,3843r-15,-18l4570,3806r-10,-17l4552,3771r-2,-13l4549,3748r,-9l4546,3729r-8,-12l4528,3705r-14,-14l4500,3676r-14,-16l4473,3643r-11,-16l4451,3611r-3,-5l4441,3593r-5,-11l4436,3574r2,-10l4444,3552r8,-14l4462,3524r12,-12l4487,3502r13,-6l4512,3495r11,6l4531,3512r9,17l4550,3546r10,17l4571,3580r12,17l4596,3612r15,14l4628,3639r18,11l4666,3658r15,26l4693,3701r11,11l4718,3719r20,5l4754,3727r19,1l4793,3725r19,-7l4831,3710r18,-9l4865,3694r14,-4l4890,3691r6,3l4904,3707r7,15l4918,3740r10,18l4941,3774r20,13l4983,3793r25,4l5031,3803r22,6l5074,3815r19,5l5110,3825r16,3l5141,3829r3,1l5163,3829r21,-3l5185,3826r13,-1l5212,3824r18,-1l5249,3822r23,-1l5299,3822r16,l5351,3822r28,-3l5400,3815r15,-3l5427,3810r9,2l5444,3819r6,11l5459,3848r6,18l5472,3880r10,12l5484,2879r2,l5492,810r-15,l5467,809r-5,l5461,809xe" fillcolor="black" stroked="f">
              <v:path arrowok="t"/>
            </v:shape>
            <v:shape id="_x0000_s1932" style="position:absolute;left:1403;top:735;width:8519;height:4573" coordorigin="1403,735" coordsize="8519,4573" path="m5358,831r9,2225l5387,3054r2,l5418,818r-34,7l5358,831xe" fillcolor="black" stroked="f">
              <v:path arrowok="t"/>
            </v:shape>
            <v:shape id="_x0000_s1931" style="position:absolute;left:1403;top:735;width:8519;height:4573" coordorigin="1403,735" coordsize="8519,4573" path="m7117,4391r18,-15l7147,4361r9,-12l7163,4341r5,-4l7175,4339r4,5l7193,4364r11,24l7213,4410r5,14l7224,4458r3,17l7229,4489r1,8l7235,4513r7,20l7251,4554r9,20l7267,4588r6,17l7277,4623r2,20l7278,4665r,7l7277,4689r1,21l7279,4734r2,25l7283,4782r1,18l7285,4813r,1l7280,4826r-9,8l7269,4848r5,14l7290,4880r19,10l7326,4897r12,9l7343,4803r-10,-15l7327,4769r-3,-21l7325,4728r4,-12l7335,4702r6,-18l7347,4662r5,-22l7353,4635r3,-16l7358,4605r,-10l7369,4573r21,-15l7405,4552r,l7413,4599r73,15l7497,4630r8,16l7509,4655r4,9l7516,4674r2,9l7526,4708r9,18l7545,4735r6,-1l7567,4732r23,5l7610,4747r4,6l7615,4757r-2,3l7614,4772r12,7l7632,4789r-1,17l7635,4829r7,23l7650,4865r,l7665,4867r18,-9l7694,4847r15,-12l7728,4821r14,-14l7745,4800r,-51l7771,4750r16,-1l7801,4742r16,-14l7825,4719r17,-15l7855,4693r11,-12l7872,4666r4,-23l7876,4632r,-15l7877,4601r1,-17l7879,4566r-1,-18l7876,4530r-3,-19l7867,4492r-8,-19l7848,4454r-15,-19l7814,4417r-25,-22l7768,4375r-18,-17l7735,4343r-13,-13l7711,4318r-9,-10l7693,4298r-8,-10l7683,4285r-18,-17l7647,4253r-15,-14l7623,4225r-2,-9l7620,4195r2,-21l7629,4156r6,-6l7655,4139r11,-15l7668,4118r2,-22l7678,4085r5,l7698,4073r13,-19l7723,4048r6,l7734,4047r20,-4l7777,4039r22,-2l7817,4039r8,9l7828,4078r1,14l7829,4092r-8,22l7836,4121r19,9l7873,4135r7,-6l7876,4112r-6,-20l7870,4075r6,-5l7894,4065r25,-6l7945,4053r18,-4l7967,4048r15,-13l7996,4029r26,-3l8039,4022r16,-8l8072,4004r19,-11l8110,3985r21,-5l8142,3979r23,-4l8183,3965r14,-15l8209,3933r12,-17l8233,3900r1,-1l8247,3884r14,-16l8276,3851r-13,-452l8270,3362r-8,-11l8256,3339r-7,-14l8239,3309r-15,-21l8201,3262r-19,-18l8164,3231r-16,-8l8135,3218r-11,-1l8120,3212r1,-11l8126,3184r8,-20l8146,3143r14,-20l8176,3105r18,-13l8213,3086r6,-1l8238,3089r,-10l8234,3067r-8,-21l8218,3039r-14,-1l8187,3042r-12,7l8164,3046r-7,-8l8143,3025r-13,l8116,3033r-10,9l8095,3055r-6,9l8074,3067r-1,l8052,3061r-13,-16l8036,3025r1,-2l8033,3007r-18,-2l8000,3005r-17,-3l7965,2995r-18,-13l7933,2965r-6,-22l7927,2936r77,3l8004,2903r18,-2l8039,2886r11,-16l8056,2853r9,-14l8082,2833r6,1l8110,2842r15,15l8130,2872r-5,9l8124,2881r-13,13l8112,2909r5,1l8126,2922r-3,21l8110,2954r-6,4l8111,2965r13,4l8137,2968r16,-1911l8130,1059r-20,3l8092,1067r-17,5l8057,1076r-19,3l8017,1079r-2,l7984,1073r-25,-10l7940,1052r-12,-9l7923,1039r-83,-4l7835,1010r-16,-7l7799,1003r-23,-1l7750,1001r-23,1l7709,1007r-8,8l7701,1039r-29,4l7691,1031r7,-9l7694,1015r-16,-11l7668,999r-13,-5l7636,990r-22,-3l7588,984r-27,-1l7533,981r-26,l7482,980r-51,1l7398,988r36,20l7460,1023r18,11l7489,1042r3,4l7489,1049r-8,1l7442,1050r-21,-1l7402,1048r-16,-3l7380,1043r-23,-4l7331,1038r-19,1l7307,1039r-21,6l7268,1046r-26,-2l7219,1040r-7,-1l7179,1010r19,35l7207,1066r1,10l7201,1081r-11,2l7177,1083r-19,-3l7135,1075r-24,-6l7088,1061r-20,-8l7053,1044r-5,-5l7040,1028r-10,-13l7018,1001r-15,-14l6986,973r-22,-12l6939,951r-20,-4l6897,943r-25,-4l6845,936r-26,-3l6793,931r-24,-2l6748,928r-17,-1l6719,926r-7,l6745,973r-189,-7l6552,941,6249,930r-20,8l6213,944r-15,4l6183,950r-19,1l6137,951r-26,l6109,4889r13,3l6129,4891r33,-15l6179,4857r7,-16l6187,4833r13,-20l6210,4800r3,-4l6225,4785r15,-13l6253,4754r3,-20l6255,4712r-2,-14l6250,4684r-1,-19l6253,4644r7,-14l6268,4616r3,-21l6269,4573r-5,-20l6258,4535r-4,-19l6253,4504r-2,-18l6249,4465r-2,-21l6251,4426r11,-11l6275,4413r23,-4l6320,4400r17,-14l6350,4370r8,-17l6359,4347r6,-19l6378,4312r14,-14l6406,4283r13,-19l6433,4248r15,-12l6457,4231r19,-18l6486,4196r,-2l6493,4165r11,-5l6512,4161r18,1l6550,4154r14,-15l6567,4132r3,-20l6572,4089r5,-20l6588,4057r8,-1l6615,4052r15,-8l6648,4035r21,-5l6679,4029r9,-1l6697,4026r25,-4l6739,4019r3,l6760,4018r27,-3l6809,4012r6,l6834,4040r9,15l6849,4065r2,5l6855,4077r3,3l6865,4087r9,5l6887,4103r15,9l6920,4122r18,12l6952,4151r5,14l6961,4178r6,7l6974,4189r6,5l6987,4203r5,17l6993,4231r5,21l7006,4267r9,10l7022,4285r5,9l7026,4306r-4,12l7018,4333r-2,16l7016,4365r3,16l7024,4395r9,10l7045,4413r15,2l7079,4411r13,-5l7117,4391xe" fillcolor="black" stroked="f">
              <v:path arrowok="t"/>
            </v:shape>
            <v:shape id="_x0000_s1930" style="position:absolute;left:8610;top:2110;width:3;height:3" coordorigin="8610,2110" coordsize="3,3" path="m8612,2113r1,l8610,2110r2,3xe" fillcolor="black" stroked="f">
              <v:path arrowok="t"/>
            </v:shape>
            <v:shape id="_x0000_s1929" style="position:absolute;left:7893;top:4979;width:572;height:688" coordorigin="7893,4979" coordsize="572,688" path="m8374,5216r-2,-19l8369,5188r-14,-30l8347,5140r-3,-7l8347,5133r4,-1l8361,5131r18,-3l8407,5128r22,-11l8404,5092r60,l8461,5062r-19,-9l8428,5048r-21,-4l8399,5043r-20,-13l8370,5017r-4,-23l8355,4981r-19,-2l8314,4983r-17,6l8292,4991r-1,20l8281,5026r-11,12l8259,5054r-4,15l8252,5082r-7,10l8233,5106r-11,4l8212,5109r-21,4l8171,5125r-12,13l8158,5142r,10l8153,5167r-13,21l8128,5202r-18,18l8102,5226r-6,-1l8085,5224r-1,l8061,5227r-22,8l8025,5246r-1,2l8021,5263r-3,21l8016,5308r,1l8010,5319r-11,-3l7981,5308r-12,-2l7940,5298r-17,-11l7920,5284r-4,4l7912,5295r-9,17l7896,5332r-2,21l7893,5369r,17l7897,5406r7,25l7909,5443r16,32l7938,5487r8,3l7947,5489r3,45l7951,5562r1,17l7953,5588r,8l7959,5600r21,-3l7999,5596r26,-1l8036,5591r4,-3l8047,5591r,18l8042,5629r-2,2l8043,5636r15,-3l8078,5628r20,-4l8103,5623r19,l8122,5601r20,14l8156,5623r10,5l8190,5633r12,-5l8195,5651r12,5l8218,5656r25,-5l8266,5640r15,-10l8284,5628r,39l8297,5630r7,-22l8307,5596r1,-10l8308,5568r2,-19l8312,5527r6,-24l8319,5500r8,-14l8337,5479r12,-4l8363,5470r15,-12l8379,5456r10,-15l8389,5427r-5,-14l8378,5399r-2,-18l8377,5377r12,-18l8411,5351r25,-2l8453,5349r3,1l8457,5335r-20,-6l8429,5328r-19,-11l8410,5303r2,-5l8411,5260r-6,-15l8389,5241r-4,-1l8374,5236r-2,-7l8374,5216xe" fillcolor="black" stroked="f">
              <v:path arrowok="t"/>
            </v:shape>
            <v:shape id="_x0000_s1928" style="position:absolute;left:7897;top:6054;width:2220;height:1809" coordorigin="7897,6054" coordsize="2220,1809" path="m9069,7600r-6,1l9066,7616r5,7l9079,7623r16,-9l9120,7595r14,-10l9107,7650r33,l9145,7727r-33,44l9184,7803r49,22l9255,7847r27,11l9370,7809r43,55l9427,7845r12,-12l9450,7823r14,-7l9484,7808r28,-8l9537,7794r17,l9568,7797r12,5l9590,7806r10,3l9609,7810r9,-4l9627,7797r11,-15l9648,7764r8,-17l9662,7732r6,-14l9675,7704r8,-13l9692,7677r13,-15l9720,7646r20,-17l9747,7623r26,-23l9795,7579r18,-20l9828,7541r12,-16l9849,7513r8,-9l9863,7498r5,-1l9875,7497r8,-3l9893,7488r15,-13l9930,7453r30,-32l9972,7408r12,-13l9996,7381r13,-15l10022,7351r12,-15l10047,7319r11,-16l10070,7286r10,-16l10089,7253r7,-16l10103,7221r4,-16l10110,7190r,-14l10108,7162r-4,-13l10097,7137r-5,-7l10100,7104r7,-22l10112,7063r3,-17l10117,7031r,-14l10114,7004r-4,-14l10103,6976r-9,-16l10082,6942r-14,-21l10054,6901r-15,-13l10036,6876r5,-23l10043,6846r1,-20l10037,6814r-13,-6l10008,6809r-14,9l9993,6819r-4,3l9988,6820r2,-6l9993,6804r3,-13l9999,6776r2,-17l10000,6742r-4,-18l9988,6707r-11,-14l9955,6673r-22,-17l9911,6640r-21,-12l9872,6618r-14,-7l9849,6606r-3,-1l9829,6354r-15,-30l9803,6304r-8,-11l9787,6290r-7,5l9770,6306r-6,9l9731,6118r-8,-24l9717,6075r-5,-12l9703,6054r-5,5l9694,6070r-6,17l9682,6110r-6,19l9668,6159r-7,27l9654,6210r-5,20l9645,6249r-3,16l9640,6280r-2,14l9638,6307r,3l9638,6326r1,19l9639,6366r,22l9636,6410r-5,20l9623,6448r-12,14l9610,6463r-16,17l9581,6495r-11,12l9559,6515r-15,1l9528,6512r-16,-6l9504,6501r-5,-4l9495,6492r-7,-7l9475,6474r-7,-6l9452,6457r-11,-5l9433,6450r-7,-2l9418,6445r-12,-7l9397,6430r-17,-15l9370,6404r-8,-9l9354,6385r-14,-13l9331,6365r-19,-23l9309,6327r4,-9l9315,6315r28,-1l9348,6305r-6,-17l9337,6273r1,-9l9349,6255r24,-15l9375,6239r19,-11l9411,6220r13,-7l9434,6207r3,-5l9433,6196r-14,-7l9395,6180r-20,-6l9358,6170r-17,-2l9326,6168r-16,-1l9290,6166r-21,-3l9247,6159r-22,-6l9206,6145r-16,-10l9189,6135r-10,-6l9173,6132r-3,10l9168,6155r-3,14l9159,6181r-11,7l9140,6189r-16,-1l9114,6186r-7,-2l9100,6184r-11,2l9071,6192r-8,3l9040,6205r-20,12l9004,6229r-13,14l8984,6259r-3,18l8981,6288r5,15l8993,6316r9,12l9009,6337r4,7l9010,6349r-11,3l8978,6354r-79,l8907,6327r2,-16l8902,6301r-18,-9l8872,6288r-25,-6l8830,6285r-12,8l8805,6302r-4,2l8785,6309r-18,2l8748,6314r-17,7l8719,6332r-15,22l8693,6377r-9,20l8681,6408r-1,l8653,6446r-27,-5l8615,6496r-33,-66l8562,6466r-14,25l8540,6508r-5,13l8533,6531r,11l8533,6545r-6,20l8514,6584r-17,16l8480,6610r-8,1l8460,6617r-12,14l8433,6647r-21,11l8396,6660r-20,1l8356,6664r-22,5l8313,6675r-20,6l8273,6686r-17,4l8243,6693r-17,4l8211,6703r-14,9l8181,6723r-18,11l8140,6747r-12,6l8103,6767r-18,17l8071,6803r-9,18l8056,6838r-4,14l8051,6857r-5,8l8036,6872r-11,7l8012,6890r-11,18l7992,6936r-1,8l7989,6972r3,22l7998,7011r5,13l8007,7035r,10l8001,7055r-5,4l7985,7072r-6,14l7976,7102r,18l7977,7141r2,23l7980,7189r,7l7981,7225r3,23l7988,7268r3,18l7995,7301r1,16l7996,7322r1,14l8000,7354r3,21l8006,7397r2,22l8008,7441r-2,19l8000,7476r-4,5l7974,7502r-21,13l7937,7522r-6,2l7911,7545r-11,14l7897,7569r6,9l7917,7589r8,6l7945,7608r16,9l7977,7622r17,1l8015,7620r9,-3l8038,7613r15,-6l8071,7599r19,-8l8110,7582r21,-8l8152,7566r21,-7l8194,7554r19,-2l8221,7552r23,1l8264,7556r17,3l8297,7563r16,1l8330,7563r19,-6l8363,7552r12,-7l8384,7537r8,-10l8399,7517r6,-11l8412,7495r7,-11l8428,7474r12,-9l8454,7457r17,-7l8493,7445r26,-3l8549,7442r5,12l8560,7460r10,1l8586,7455r25,-13l8642,7426r26,-13l8692,7403r23,-8l8737,7390r19,-4l8774,7385r16,l8803,7387r11,4l8817,7393r21,9l8860,7408r20,3l8896,7414r15,8l8926,7436r16,18l8956,7474r8,20l8965,7503r1,24l8970,7554r3,22l8975,7589r1,1l9069,7530r71,-66l9134,7524r-13,31l9111,7575r-10,12l9088,7594r-19,6xe" fillcolor="black" stroked="f">
              <v:path arrowok="t"/>
            </v:shape>
            <v:shape id="_x0000_s1927" style="position:absolute;left:9104;top:5429;width:1089;height:653" coordorigin="9104,5429" coordsize="1089,653" path="m10031,5792r-25,-10l9986,5777r-3,-3l9973,5761r-22,-10l9939,5749r-17,-6l9919,5717r,-6l9916,5690r-9,-16l9892,5661r-22,-13l9850,5637r-20,-8l9810,5623r-18,-4l9780,5618r-14,-4l9749,5607r-21,-9l9708,5587r-20,-11l9676,5569r-6,-4l9666,5562r-4,-2l9646,5553r-16,-1l9609,5553r-9,-1l9582,5548r-14,-7l9553,5531r-19,-14l9517,5506r-18,-8l9484,5502r-12,10l9462,5524r-12,9l9441,5536r-23,5l9407,5557r-4,17l9392,5593r-19,15l9354,5618r-9,2l9332,5613r-6,-26l9326,5582r-5,-12l9310,5572r-8,3l9301,5574r,-8l9290,5555r,-11l9290,5529r-1,-22l9288,5484r,-6l9279,5458r-19,-13l9247,5443r-18,-4l9209,5432r-17,-3l9172,5434r-25,12l9129,5456r-6,3l9104,5484r16,18l9143,5508r19,1l9167,5508r14,36l9268,5547r,24l9235,5569r-15,1l9211,5574r-14,6l9183,5586r3,4l9203,5602r5,23l9208,5634r6,21l9231,5669r5,1l9250,5655r8,-26l9260,5618r8,24l9279,5650r22,10l9317,5668r6,11l9339,5691r24,9l9383,5702r18,2l9419,5710r18,9l9456,5729r18,13l9491,5755r13,10l9517,5784r7,23l9527,5831r-1,21l9524,5868r-1,7l9502,5877r-15,16l9478,5914r-5,19l9471,5945r,1l9500,5942r20,-4l9534,5935r15,-5l9564,5924r19,l9602,5934r16,16l9630,5966r7,11l9638,5979r6,l9653,5980r21,2l9698,5983r18,1l9775,5984r17,-9l9791,5958r-3,-6l9723,5932r13,-4l9755,5927r17,l9795,5924r11,-9l9816,5902r2,-3l9830,5891r13,-1l9866,5893r15,1l9902,5896r11,4l9919,5906r7,8l9939,5924r,l9957,5941r,9l9955,5952r15,30l9982,6003r10,14l10002,6026r13,8l10032,6042r17,7l10065,6055r16,6l10099,6065r19,5l10140,6075r26,5l10185,6082r8,-2l10193,6074r-5,-9l10179,6055r-10,-9l10161,6038r-6,-5l10146,6026r-13,-11l10115,6001r-20,-16l10086,5979r-14,-13l10069,5957r2,-7l10071,5940r-4,-8l10057,5918r-15,-17l10026,5885r-15,-16l10000,5854r-4,-7l9999,5837r14,-6l10030,5826r12,-11l10043,5809r-12,-17xe" fillcolor="black" stroked="f">
              <v:path arrowok="t"/>
            </v:shape>
            <v:shape id="_x0000_s1926" style="position:absolute;left:9224;top:7968;width:216;height:175" coordorigin="9224,7968" coordsize="216,175" path="m9228,8138r13,5l9264,8139r20,-10l9301,8119r16,-8l9326,8110r11,-3l9352,8097r16,-13l9385,8067r16,-19l9415,8029r12,-19l9433,7998r6,-25l9435,7968r-5,2l9430,7970r-27,16l9387,7994r-15,3l9355,7998r-28,l9318,7994r-8,-10l9293,7975r-21,-1l9255,7982r-6,16l9250,8024r1,20l9247,8057r,1l9241,8067r-8,17l9226,8104r-2,20l9228,8138xe" fillcolor="black" stroked="f">
              <v:path arrowok="t"/>
            </v:shape>
            <v:shape id="_x0000_s1925" style="position:absolute;left:10141;top:7957;width:621;height:382" coordorigin="10141,7957" coordsize="621,382" path="m10142,8299r-1,11l10153,8321r21,l10192,8318r1,l10210,8329r16,5l10240,8337r13,1l10261,8336r10,-4l10288,8325r20,-5l10330,8313r17,-11l10362,8289r13,-15l10388,8260r14,-14l10409,8241r21,-15l10447,8211r14,-14l10473,8186r7,-5l10498,8174r22,-3l10542,8170r12,l10565,8165r7,-14l10586,8130r4,-4l10609,8110r19,-9l10644,8095r9,-4l10666,8082r18,-13l10703,8054r16,-14l10729,8030r15,-19l10756,7990r6,-11l10716,8000r-6,-27l10707,7957r-24,5l10663,7973r-18,19l10631,8009r-6,8l10612,8012r-10,l10590,8020r-17,19l10557,8058r-16,17l10524,8089r-18,11l10488,8110r-18,8l10452,8125r-17,7l10418,8140r-6,3l10399,8149r-16,7l10365,8165r-20,9l10324,8183r-22,10l10281,8203r-20,10l10242,8223r-16,9l10212,8240r-5,4l10183,8261r-19,14l10150,8287r-8,12xe" fillcolor="black" stroked="f">
              <v:path arrowok="t"/>
            </v:shape>
            <v:shape id="_x0000_s1924" style="position:absolute;left:10774;top:7565;width:352;height:487" coordorigin="10774,7565" coordsize="352,487" path="m11006,7678r,-17l11003,7640r-11,-17l10992,7623r-15,-10l10963,7601r-1,-3l10954,7584r-10,-14l10935,7565r-3,9l10931,7587r,19l10930,7628r-2,23l10927,7674r,22l10926,7713r,60l10906,7800r-11,15l10888,7825r-5,9l10876,7848r-8,9l10846,7861r-2,l10829,7862r-14,4l10806,7872r-4,7l10806,7888r13,8l10833,7902r10,6l10852,7921r4,15l10846,7950r-2,1l10822,7966r-20,16l10789,7993r-10,26l10775,8037r-1,10l10777,8051r9,-2l10799,8041r20,-14l10833,8017r27,-20l10884,7979r21,-16l10922,7949r13,-11l10944,7930r21,-39l10986,7874r15,-8l11017,7866r11,l11046,7861r-1,-11l11044,7847r32,-17l11092,7821r9,-8l11107,7806r13,-23l11126,7768r,l11105,7766r-16,5l11080,7776r-21,11l11042,7790r-17,l11022,7787r-8,-8l11006,7771r-3,-22l11019,7700r-38,30l10962,7724r14,-16l10989,7691r,-13l11006,7678xe" fillcolor="black" stroked="f">
              <v:path arrowok="t"/>
            </v:shape>
            <v:shape id="_x0000_s1923" style="position:absolute;left:6633;top:7807;width:4365;height:453" coordorigin="6633,7807" coordsize="4365,453" path="m6833,7807r-73,1l6687,7816r-44,43l6634,7930r-1,331l10838,8261r63,-2l10960,8245r33,-55l10998,8105r,-298l6833,7807xe" fillcolor="#f26528" stroked="f">
              <v:path arrowok="t"/>
            </v:shape>
            <v:shape id="_x0000_s1922" type="#_x0000_t75" style="position:absolute;left:784;top:7749;width:742;height:773">
              <v:imagedata r:id="rId35" o:title=""/>
            </v:shape>
            <v:shape id="_x0000_s1921" style="position:absolute;left:1785;top:8325;width:4463;height:0" coordorigin="1785,8325" coordsize="4463,0" path="m1785,8325r4463,e" filled="f" strokecolor="#00558a" strokeweight="1pt">
              <v:stroke dashstyle="dash"/>
              <v:path arrowok="t"/>
            </v:shape>
            <v:shape id="_x0000_s1920" type="#_x0000_t75" style="position:absolute;left:6613;top:2422;width:4386;height:3284">
              <v:imagedata r:id="rId36" o:title=""/>
            </v:shape>
            <v:shape id="_x0000_s1919" type="#_x0000_t75" style="position:absolute;left:8845;top:5780;width:2174;height:1820">
              <v:imagedata r:id="rId37" o:title=""/>
            </v:shape>
            <v:shape id="_x0000_s1918" style="position:absolute;left:7710;top:5779;width:546;height:176" coordorigin="7710,5779" coordsize="546,176" path="m8166,5856r2,-19l8158,5829r-33,-1l8122,5828r-25,2l8083,5833r-11,3l8060,5836r-12,-2l8020,5828r-24,-2l7982,5825r-2,l7956,5842r-18,10l7924,5857r-12,l7898,5852r-16,-10l7873,5836r-14,-11l7849,5815r-6,-9l7837,5798r-8,-7l7819,5786r-17,-4l7780,5779r-26,l7734,5783r-14,7l7712,5800r-2,11l7714,5823r10,12l7734,5842r23,13l7776,5864r17,5l7809,5873r18,5l7846,5881r18,3l7881,5887r19,6l7917,5902r16,8l7949,5914r16,1l7982,5917r18,2l8021,5924r14,6l8060,5939r21,5l8100,5947r17,1l8133,5950r11,2l8168,5954r22,l8207,5953r8,1l8229,5955r17,-2l8256,5948r-4,-9l8231,5926r-24,-11l8186,5907r-11,-5l8089,5894r-5,-28l8100,5866r22,-2l8148,5859r17,-3l8166,5856xe" fillcolor="black" stroked="f">
              <v:path arrowok="t"/>
            </v:shape>
            <v:shape id="_x0000_s1917" type="#_x0000_t75" style="position:absolute;left:6613;top:5780;width:2174;height:1800">
              <v:imagedata r:id="rId38" o:title=""/>
            </v:shape>
            <v:shape id="_x0000_s1916" style="position:absolute;left:4182;top:6153;width:450;height:873" coordorigin="4182,6153" coordsize="450,873" path="m4556,6504r,-21l4564,6469r17,-6l4586,6463r18,-6l4604,6445r-6,-10l4597,6434r-11,-10l4581,6407r-2,-24l4580,6370r7,-1l4598,6375r11,9l4620,6390r6,l4631,6383r2,-14l4633,6350r-2,-24l4628,6298r-2,-17l4623,6260r-3,-14l4617,6236r-6,-8l4602,6219r-12,-12l4574,6189r-3,-3l4549,6162r-12,-9l4532,6153r-1,5l4531,6160r-6,33l4521,6212r-1,12l4520,6237r-3,16l4506,6266r-18,21l4487,6288r-13,17l4461,6320r-12,13l4438,6349r-5,8l4419,6370r-19,8l4380,6384r-18,5l4348,6398r-3,3l4334,6413r-17,12l4298,6436r-18,13l4265,6462r-4,5l4252,6482r-3,14l4249,6513r1,25l4250,6550r2,25l4255,6593r6,15l4270,6624r11,20l4283,6649r6,15l4289,6674r-6,7l4274,6687r-11,7l4251,6705r-11,17l4239,6722r-12,20l4218,6755r-8,10l4203,6775r-8,13l4188,6802r-6,24l4187,6842r11,10l4210,6861r4,3l4220,6877r-1,16l4213,6913r-6,22l4207,6937r-3,15l4206,6963r7,9l4227,6984r21,20l4250,7006r19,15l4286,7026r17,-2l4317,7019r14,-6l4344,7008r32,-9l4397,6985r13,-10l4557,6543r3,-11l4556,6504xe" fillcolor="black" stroked="f">
              <v:path arrowok="t"/>
            </v:shape>
            <v:shape id="_x0000_s1915" style="position:absolute;left:801;top:6718;width:5487;height:0" coordorigin="801,6718" coordsize="5487,0" path="m6288,6718r-5487,e" filled="f" strokecolor="#00558a" strokeweight="1pt">
              <v:path arrowok="t"/>
            </v:shape>
            <v:shape id="_x0000_s1914" type="#_x0000_t75" style="position:absolute;left:784;top:10188;width:747;height:778">
              <v:imagedata r:id="rId39" o:title=""/>
            </v:shape>
            <v:shape id="_x0000_s1913" type="#_x0000_t75" style="position:absolute;left:783;top:9376;width:737;height:769">
              <v:imagedata r:id="rId40" o:title=""/>
            </v:shape>
            <v:shape id="_x0000_s1912" type="#_x0000_t75" style="position:absolute;left:782;top:12611;width:742;height:773">
              <v:imagedata r:id="rId41" o:title=""/>
            </v:shape>
            <v:shape id="_x0000_s1911" type="#_x0000_t75" style="position:absolute;left:788;top:11002;width:732;height:1570">
              <v:imagedata r:id="rId42" o:title=""/>
            </v:shape>
            <v:shape id="_x0000_s1910" style="position:absolute;left:788;top:8565;width:748;height:777" coordorigin="788,8565" coordsize="748,777" path="m1506,9325r9,-9l1515,8592r-37,-21l1448,8568r-573,l833,8575r-25,18l794,8624r-5,49l788,8705r,490l789,9228r1,28l798,9297r18,26l822,9326r681,l1506,9325xe" fillcolor="#00558a" stroked="f">
              <v:path arrowok="t"/>
            </v:shape>
            <v:shape id="_x0000_s1909" style="position:absolute;left:947;top:8632;width:416;height:130" coordorigin="947,8632" coordsize="416,130" path="m1350,8753r-17,-10l1316,8732r-17,-10l1282,8711r-17,-10l1248,8690r-17,-10l1214,8669r-17,-11l1180,8648r-17,-11l1161,8636r-5,-4l1151,8634r-5,3l1142,8640r-17,11l1129,8696r11,-12l1169,8684r12,12l1181,8724r-12,12l1155,8736r-14,l1006,8725r-17,10l972,8746r-17,10l952,8758r-5,4l1363,8762r-4,-3l1356,8757r-6,-4xe" fillcolor="#fefffe" stroked="f">
              <v:path arrowok="t"/>
            </v:shape>
            <v:shape id="_x0000_s1908" style="position:absolute;left:1006;top:8651;width:135;height:86" coordorigin="1006,8651" coordsize="135,86" path="m1128,8724r1,-28l1125,8651r-17,10l1091,8672r-17,10l1057,8693r-17,10l1023,8714r-17,11l1141,8736r-13,-12xe" fillcolor="#fefffe" stroked="f">
              <v:path arrowok="t"/>
            </v:shape>
            <v:shape id="_x0000_s1907" style="position:absolute;left:945;top:8997;width:420;height:55" coordorigin="945,8997" coordsize="420,55" path="m945,9045r,7l950,9049r410,l1364,9045r-3,-10l1356,9016r-5,-19l959,8997r-3,10l951,9026r-6,19xe" fillcolor="#fefffe" stroked="f">
              <v:path arrowok="t"/>
            </v:shape>
            <v:shape id="_x0000_s1906" style="position:absolute;left:959;top:8789;width:77;height:181" coordorigin="959,8789" coordsize="77,181" path="m1024,8961r,-95l1024,8846r,-17l1027,8810r8,-19l1036,8789r-77,l961,8793r3,6l970,8809r2,11l971,8841r,129l1024,8970r,-9xe" fillcolor="#fefffe" stroked="f">
              <v:path arrowok="t"/>
            </v:shape>
            <v:shape id="_x0000_s1905" style="position:absolute;left:1063;top:8789;width:77;height:181" coordorigin="1063,8789" coordsize="77,181" path="m1129,8877r,-20l1128,8837r,-4l1130,8813r8,-18l1139,8793r2,-4l1063,8789r2,4l1069,8800r6,9l1076,8819r,42l1076,8970r52,l1129,8877xe" fillcolor="#fefffe" stroked="f">
              <v:path arrowok="t"/>
            </v:shape>
            <v:shape id="_x0000_s1904" style="position:absolute;left:1168;top:8789;width:78;height:181" coordorigin="1168,8789" coordsize="78,181" path="m1233,8832r2,-20l1244,8794r2,-5l1168,8789r2,4l1174,8800r6,9l1181,8819r,23l1181,8970r52,l1233,8859r,-20l1233,8832xe" fillcolor="#fefffe" stroked="f">
              <v:path arrowok="t"/>
            </v:shape>
            <v:shape id="_x0000_s1903" style="position:absolute;left:1273;top:8789;width:78;height:181" coordorigin="1273,8789" coordsize="78,181" path="m1338,8831r2,-20l1349,8793r1,-4l1273,8789r2,4l1278,8800r6,9l1286,8819r,42l1286,8970r52,l1338,8861r,-20l1338,8831xe" fillcolor="#fefffe" stroked="f">
              <v:path arrowok="t"/>
            </v:shape>
            <v:shape id="_x0000_s1902" style="position:absolute;left:954;top:9216;width:416;height:73" coordorigin="954,9216" coordsize="416,73" path="m1171,9278r,-61l1158,9217r,71l1201,9288r,-10l1171,9278xe" fillcolor="#fefffe" stroked="f">
              <v:path arrowok="t"/>
            </v:shape>
            <v:shape id="_x0000_s1901" style="position:absolute;left:954;top:9216;width:416;height:73" coordorigin="954,9216" coordsize="416,73" path="m1130,9217r,71l1143,9288r,-71l1130,9217xe" fillcolor="#fefffe" stroked="f">
              <v:path arrowok="t"/>
            </v:shape>
            <v:shape id="_x0000_s1900" style="position:absolute;left:954;top:9216;width:416;height:73" coordorigin="954,9216" coordsize="416,73" path="m1089,9267r-2,-8l1084,9250r-10,-33l1060,9217r23,71l1098,9288r25,-71l1109,9217r-11,33l1096,9258r-3,9l1091,9276r,l1089,9267xe" fillcolor="#fefffe" stroked="f">
              <v:path arrowok="t"/>
            </v:shape>
            <v:shape id="_x0000_s1899" style="position:absolute;left:954;top:9216;width:416;height:73" coordorigin="954,9216" coordsize="416,73" path="m1033,9237r1,4l1040,9258r-18,l1042,9268r7,20l1063,9288r-23,-71l1023,9217r8,11l1032,9232r1,5xe" fillcolor="#fefffe" stroked="f">
              <v:path arrowok="t"/>
            </v:shape>
            <v:shape id="_x0000_s1898" style="position:absolute;left:954;top:9216;width:416;height:73" coordorigin="954,9216" coordsize="416,73" path="m1028,9237r2,-5l1031,9228r-8,-11l1000,9288r13,l1020,9268r22,l1022,9258r5,-17l1028,9237xe" fillcolor="#fefffe" stroked="f">
              <v:path arrowok="t"/>
            </v:shape>
            <v:shape id="_x0000_s1897" style="position:absolute;left:954;top:9216;width:416;height:73" coordorigin="954,9216" coordsize="416,73" path="m954,9218r,70l966,9288r,-26l973,9262r,-10l968,9252r-2,-1l966,9227r8,l983,9227r6,4l989,9247r-6,5l982,9262r8,-2l995,9254r4,-3l1001,9245r,-13l999,9226r-4,-3l990,9219r-7,-2l965,9217r-7,1l954,9218xe" fillcolor="#fefffe" stroked="f">
              <v:path arrowok="t"/>
            </v:shape>
            <v:shape id="_x0000_s1896" style="position:absolute;left:954;top:9216;width:416;height:73" coordorigin="954,9216" coordsize="416,73" path="m973,9252r,10l982,9262r1,-10l973,9252xe" fillcolor="#fefffe" stroked="f">
              <v:path arrowok="t"/>
            </v:shape>
            <v:shape id="_x0000_s1895" style="position:absolute;left:954;top:9216;width:416;height:73" coordorigin="954,9216" coordsize="416,73" path="m1249,9238r7,-11l1282,9227r6,12l1288,9267r-7,12l1288,9283r12,-17l1302,9252r-6,-22l1280,9218r-11,-2l1248,9223r1,45l1249,9238xe" fillcolor="#fefffe" stroked="f">
              <v:path arrowok="t"/>
            </v:shape>
            <v:shape id="_x0000_s1894" style="position:absolute;left:954;top:9216;width:416;height:73" coordorigin="954,9216" coordsize="416,73" path="m1313,9288r12,l1325,9251r,-9l1325,9233r,l1328,9241r5,8l1338,9257r18,31l1370,9288r,-71l1358,9217r,36l1358,9262r1,10l1359,9272r-3,-8l1351,9256r-4,-8l1328,9217r-15,l1313,9288xe" fillcolor="#fefffe" stroked="f">
              <v:path arrowok="t"/>
            </v:shape>
            <v:shape id="_x0000_s1893" style="position:absolute;left:954;top:9216;width:416;height:73" coordorigin="954,9216" coordsize="416,73" path="m1237,9241r-2,12l1241,9276r17,12l1268,9290r20,-7l1281,9279r-25,l1249,9268r-1,-45l1237,9241xe" fillcolor="#fefffe" stroked="f">
              <v:path arrowok="t"/>
            </v:shape>
            <v:shape id="_x0000_s1892" style="position:absolute;left:954;top:9216;width:416;height:73" coordorigin="954,9216" coordsize="416,73" path="m1211,9217r,71l1224,9288r,-71l1211,9217xe" fillcolor="#fefffe" stroked="f">
              <v:path arrowok="t"/>
            </v:shape>
            <v:shape id="_x0000_s1891" style="position:absolute;left:1211;top:9253;width:13;height:0" coordorigin="1211,9253" coordsize="13,0" path="m1211,9253r13,e" filled="f" strokecolor="#fefffe" strokeweight="1.2883mm">
              <v:path arrowok="t"/>
            </v:shape>
            <v:shape id="_x0000_s1890" style="position:absolute;left:1130;top:9253;width:13;height:0" coordorigin="1130,9253" coordsize="13,0" path="m1130,9253r13,e" filled="f" strokecolor="#fefffe" strokeweight="1.2883mm">
              <v:path arrowok="t"/>
            </v:shape>
            <v:shape id="_x0000_s1889" style="position:absolute;left:833;top:9111;width:660;height:73" coordorigin="833,9111" coordsize="660,73" path="m1160,9183r12,l1172,9137r,-10l1172,9127r4,8l1180,9144r5,8l1203,9183r14,l1217,9112r-12,l1205,9148r,9l1206,9166r,l1203,9159r-5,-9l1194,9142r-19,-30l1160,9112r,71xe" fillcolor="#fefffe" stroked="f">
              <v:path arrowok="t"/>
            </v:shape>
            <v:shape id="_x0000_s1888" style="position:absolute;left:833;top:9111;width:660;height:73" coordorigin="833,9111" coordsize="660,73" path="m905,9135r-1,13l910,9170r16,13l937,9184r20,-6l950,9174r-25,l917,9162r,-45l905,9135xe" fillcolor="#fefffe" stroked="f">
              <v:path arrowok="t"/>
            </v:shape>
            <v:shape id="_x0000_s1887" style="position:absolute;left:833;top:9111;width:660;height:73" coordorigin="833,9111" coordsize="660,73" path="m1004,9161r-2,-8l999,9144r-10,-32l975,9112r23,71l1013,9183r25,-71l1024,9112r-11,32l1011,9153r-3,9l1006,9170r-2,-9xe" fillcolor="#fefffe" stroked="f">
              <v:path arrowok="t"/>
            </v:shape>
            <v:shape id="_x0000_s1886" style="position:absolute;left:833;top:9111;width:660;height:73" coordorigin="833,9111" coordsize="660,73" path="m847,9164r,-33l857,9122r23,l885,9123r4,2l892,9115r-3,-2l882,9111r-9,l850,9117r-14,15l833,9148r,11l837,9168r6,6l850,9181r9,3l881,9184r8,-3l894,9180r,-36l869,9144r,10l881,9154r,18l876,9173r-19,l847,9164xe" fillcolor="#fefffe" stroked="f">
              <v:path arrowok="t"/>
            </v:shape>
            <v:shape id="_x0000_s1885" style="position:absolute;left:833;top:9111;width:660;height:73" coordorigin="833,9111" coordsize="660,73" path="m917,9133r7,-12l950,9121r7,13l957,9162r-7,12l957,9178r12,-18l971,9147r-6,-22l948,9112r-10,-1l917,9117r,45l917,9133xe" fillcolor="#fefffe" stroked="f">
              <v:path arrowok="t"/>
            </v:shape>
            <v:shape id="_x0000_s1884" style="position:absolute;left:833;top:9111;width:660;height:73" coordorigin="833,9111" coordsize="660,73" path="m1460,9183r13,l1473,9123r20,l1493,9112r-54,l1439,9123r21,l1460,9183xe" fillcolor="#fefffe" stroked="f">
              <v:path arrowok="t"/>
            </v:shape>
            <v:shape id="_x0000_s1883" style="position:absolute;left:833;top:9111;width:660;height:73" coordorigin="833,9111" coordsize="660,73" path="m1333,9123r28,l1361,9112r-41,l1320,9183r43,l1363,9172r-30,l1333,9151r27,l1360,9141r-27,l1333,9123xe" fillcolor="#fefffe" stroked="f">
              <v:path arrowok="t"/>
            </v:shape>
            <v:shape id="_x0000_s1882" style="position:absolute;left:833;top:9111;width:660;height:73" coordorigin="833,9111" coordsize="660,73" path="m1374,9183r12,l1386,9146r,-9l1386,9127r,l1390,9135r4,9l1399,9152r18,31l1431,9183r,-71l1419,9112r,36l1419,9157r1,9l1420,9166r-3,-7l1412,9150r-4,-8l1389,9112r-15,l1374,9183xe" fillcolor="#fefffe" stroked="f">
              <v:path arrowok="t"/>
            </v:shape>
            <v:shape id="_x0000_s1881" style="position:absolute;left:833;top:9111;width:660;height:73" coordorigin="833,9111" coordsize="660,73" path="m1230,9183r12,l1244,9154r1,-9l1245,9133r,-9l1247,9133r3,10l1253,9152r9,30l1272,9182r11,-31l1286,9142r3,-9l1291,9124r1,l1291,9134r1,11l1292,9154r2,29l1306,9183r-4,-71l1285,9112r-9,28l1273,9149r-3,8l1268,9165r,l1266,9157r-2,-8l1262,9141r-10,-29l1235,9112r-5,71xe" fillcolor="#fefffe" stroked="f">
              <v:path arrowok="t"/>
            </v:shape>
            <v:shape id="_x0000_s1880" style="position:absolute;left:833;top:9111;width:660;height:73" coordorigin="833,9111" coordsize="660,73" path="m1148,9125r-2,-5l1142,9117r-5,-4l1130,9111r-18,l1113,9122r4,-1l1130,9121r5,4l1135,9149r,l1142,9147r6,-6l1148,9125xe" fillcolor="#fefffe" stroked="f">
              <v:path arrowok="t"/>
            </v:shape>
            <v:shape id="_x0000_s1879" style="position:absolute;left:833;top:9111;width:660;height:73" coordorigin="833,9111" coordsize="660,73" path="m1145,9163r-2,-7l1140,9151r-5,-2l1135,9140r-5,4l1113,9144r,-22l1112,9111r-7,1l1100,9113r,70l1113,9183r,-29l1120,9154r7,l1130,9157r2,9l1134,9175r2,6l1137,9183r14,l1149,9180r-2,-8l1145,9163xe" fillcolor="#fefffe" stroked="f">
              <v:path arrowok="t"/>
            </v:shape>
            <v:shape id="_x0000_s1878" style="position:absolute;left:833;top:9111;width:660;height:73" coordorigin="833,9111" coordsize="660,73" path="m1058,9123r29,l1087,9112r-42,l1045,9183r44,l1089,9172r-31,l1058,9151r27,l1085,9141r-27,l1058,9123xe" fillcolor="#fefffe" stroked="f">
              <v:path arrowok="t"/>
            </v:shape>
            <w10:wrap anchorx="page"/>
          </v:group>
        </w:pict>
      </w:r>
      <w:r>
        <w:rPr>
          <w:b/>
          <w:color w:val="00558A"/>
          <w:spacing w:val="1"/>
          <w:sz w:val="24"/>
          <w:szCs w:val="24"/>
        </w:rPr>
        <w:t>M</w:t>
      </w:r>
      <w:r>
        <w:rPr>
          <w:b/>
          <w:color w:val="00558A"/>
          <w:sz w:val="24"/>
          <w:szCs w:val="24"/>
        </w:rPr>
        <w:t>anufa</w:t>
      </w:r>
      <w:r>
        <w:rPr>
          <w:b/>
          <w:color w:val="00558A"/>
          <w:spacing w:val="4"/>
          <w:sz w:val="24"/>
          <w:szCs w:val="24"/>
        </w:rPr>
        <w:t>c</w:t>
      </w:r>
      <w:r>
        <w:rPr>
          <w:b/>
          <w:color w:val="00558A"/>
          <w:sz w:val="24"/>
          <w:szCs w:val="24"/>
        </w:rPr>
        <w:t>turing</w:t>
      </w:r>
      <w:r>
        <w:rPr>
          <w:b/>
          <w:color w:val="00558A"/>
          <w:spacing w:val="4"/>
          <w:sz w:val="24"/>
          <w:szCs w:val="24"/>
        </w:rPr>
        <w:t xml:space="preserve"> </w:t>
      </w:r>
      <w:r>
        <w:rPr>
          <w:b/>
          <w:color w:val="00558A"/>
          <w:spacing w:val="1"/>
          <w:sz w:val="24"/>
          <w:szCs w:val="24"/>
        </w:rPr>
        <w:t>S</w:t>
      </w:r>
      <w:r>
        <w:rPr>
          <w:b/>
          <w:color w:val="00558A"/>
          <w:sz w:val="24"/>
          <w:szCs w:val="24"/>
        </w:rPr>
        <w:t>olutions</w:t>
      </w:r>
      <w:r>
        <w:rPr>
          <w:b/>
          <w:color w:val="00558A"/>
          <w:spacing w:val="50"/>
          <w:sz w:val="24"/>
          <w:szCs w:val="24"/>
        </w:rPr>
        <w:t xml:space="preserve"> </w:t>
      </w:r>
      <w:r>
        <w:rPr>
          <w:b/>
          <w:color w:val="00558A"/>
          <w:sz w:val="24"/>
          <w:szCs w:val="24"/>
        </w:rPr>
        <w:t>Expo</w:t>
      </w:r>
      <w:r>
        <w:rPr>
          <w:b/>
          <w:color w:val="00558A"/>
          <w:spacing w:val="10"/>
          <w:sz w:val="24"/>
          <w:szCs w:val="24"/>
        </w:rPr>
        <w:t xml:space="preserve"> </w:t>
      </w:r>
      <w:r>
        <w:rPr>
          <w:b/>
          <w:color w:val="00558A"/>
          <w:w w:val="87"/>
          <w:sz w:val="24"/>
          <w:szCs w:val="24"/>
        </w:rPr>
        <w:t>(MSE)</w:t>
      </w:r>
      <w:r>
        <w:rPr>
          <w:b/>
          <w:color w:val="00558A"/>
          <w:spacing w:val="34"/>
          <w:w w:val="87"/>
          <w:sz w:val="24"/>
          <w:szCs w:val="24"/>
        </w:rPr>
        <w:t xml:space="preserve"> </w:t>
      </w:r>
      <w:r>
        <w:rPr>
          <w:b/>
          <w:color w:val="00558A"/>
          <w:sz w:val="24"/>
          <w:szCs w:val="24"/>
        </w:rPr>
        <w:t>2016  –</w:t>
      </w:r>
      <w:r>
        <w:rPr>
          <w:b/>
          <w:color w:val="00558A"/>
          <w:spacing w:val="16"/>
          <w:sz w:val="24"/>
          <w:szCs w:val="24"/>
        </w:rPr>
        <w:t xml:space="preserve"> </w:t>
      </w:r>
      <w:r>
        <w:rPr>
          <w:b/>
          <w:color w:val="00558A"/>
          <w:spacing w:val="-2"/>
          <w:w w:val="78"/>
          <w:sz w:val="24"/>
          <w:szCs w:val="24"/>
        </w:rPr>
        <w:t>T</w:t>
      </w:r>
      <w:r>
        <w:rPr>
          <w:b/>
          <w:color w:val="00558A"/>
          <w:w w:val="108"/>
          <w:sz w:val="24"/>
          <w:szCs w:val="24"/>
        </w:rPr>
        <w:t>he</w:t>
      </w:r>
      <w:r>
        <w:rPr>
          <w:b/>
          <w:color w:val="00558A"/>
          <w:spacing w:val="26"/>
          <w:w w:val="108"/>
          <w:sz w:val="24"/>
          <w:szCs w:val="24"/>
        </w:rPr>
        <w:t xml:space="preserve"> </w:t>
      </w:r>
      <w:r>
        <w:rPr>
          <w:b/>
          <w:color w:val="00558A"/>
          <w:spacing w:val="-7"/>
          <w:w w:val="96"/>
          <w:sz w:val="24"/>
          <w:szCs w:val="24"/>
        </w:rPr>
        <w:t>F</w:t>
      </w:r>
      <w:r>
        <w:rPr>
          <w:b/>
          <w:color w:val="00558A"/>
          <w:w w:val="96"/>
          <w:sz w:val="24"/>
          <w:szCs w:val="24"/>
        </w:rPr>
        <w:t>utu</w:t>
      </w:r>
      <w:r>
        <w:rPr>
          <w:b/>
          <w:color w:val="00558A"/>
          <w:spacing w:val="-2"/>
          <w:w w:val="96"/>
          <w:sz w:val="24"/>
          <w:szCs w:val="24"/>
        </w:rPr>
        <w:t>r</w:t>
      </w:r>
      <w:r>
        <w:rPr>
          <w:b/>
          <w:color w:val="00558A"/>
          <w:w w:val="96"/>
          <w:sz w:val="24"/>
          <w:szCs w:val="24"/>
        </w:rPr>
        <w:t>e</w:t>
      </w:r>
      <w:r>
        <w:rPr>
          <w:b/>
          <w:color w:val="00558A"/>
          <w:spacing w:val="35"/>
          <w:w w:val="96"/>
          <w:sz w:val="24"/>
          <w:szCs w:val="24"/>
        </w:rPr>
        <w:t xml:space="preserve"> </w:t>
      </w:r>
      <w:r>
        <w:rPr>
          <w:b/>
          <w:color w:val="00558A"/>
          <w:sz w:val="24"/>
          <w:szCs w:val="24"/>
        </w:rPr>
        <w:t>of</w:t>
      </w:r>
      <w:r>
        <w:rPr>
          <w:b/>
          <w:color w:val="00558A"/>
          <w:spacing w:val="38"/>
          <w:sz w:val="24"/>
          <w:szCs w:val="24"/>
        </w:rPr>
        <w:t xml:space="preserve"> </w:t>
      </w:r>
      <w:r>
        <w:rPr>
          <w:b/>
          <w:color w:val="00558A"/>
          <w:spacing w:val="1"/>
          <w:sz w:val="24"/>
          <w:szCs w:val="24"/>
        </w:rPr>
        <w:t>M</w:t>
      </w:r>
      <w:r>
        <w:rPr>
          <w:b/>
          <w:color w:val="00558A"/>
          <w:sz w:val="24"/>
          <w:szCs w:val="24"/>
        </w:rPr>
        <w:t>anufa</w:t>
      </w:r>
      <w:r>
        <w:rPr>
          <w:b/>
          <w:color w:val="00558A"/>
          <w:spacing w:val="4"/>
          <w:sz w:val="24"/>
          <w:szCs w:val="24"/>
        </w:rPr>
        <w:t>c</w:t>
      </w:r>
      <w:r>
        <w:rPr>
          <w:b/>
          <w:color w:val="00558A"/>
          <w:sz w:val="24"/>
          <w:szCs w:val="24"/>
        </w:rPr>
        <w:t>turing</w:t>
      </w:r>
      <w:r>
        <w:rPr>
          <w:b/>
          <w:color w:val="00558A"/>
          <w:spacing w:val="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annual</w:t>
      </w:r>
      <w:r>
        <w:rPr>
          <w:color w:val="000000"/>
          <w:spacing w:val="44"/>
          <w:sz w:val="24"/>
          <w:szCs w:val="24"/>
        </w:rPr>
        <w:t xml:space="preserve"> </w:t>
      </w:r>
      <w:r>
        <w:rPr>
          <w:color w:val="000000"/>
          <w:w w:val="107"/>
          <w:sz w:val="24"/>
          <w:szCs w:val="24"/>
        </w:rPr>
        <w:t>on</w:t>
      </w:r>
      <w:r>
        <w:rPr>
          <w:color w:val="000000"/>
          <w:spacing w:val="6"/>
          <w:w w:val="107"/>
          <w:sz w:val="24"/>
          <w:szCs w:val="24"/>
        </w:rPr>
        <w:t>e</w:t>
      </w:r>
      <w:r>
        <w:rPr>
          <w:color w:val="000000"/>
          <w:w w:val="98"/>
          <w:sz w:val="24"/>
          <w:szCs w:val="24"/>
        </w:rPr>
        <w:t>-s</w:t>
      </w:r>
      <w:r>
        <w:rPr>
          <w:color w:val="000000"/>
          <w:spacing w:val="-1"/>
          <w:w w:val="98"/>
          <w:sz w:val="24"/>
          <w:szCs w:val="24"/>
        </w:rPr>
        <w:t>t</w:t>
      </w:r>
      <w:r>
        <w:rPr>
          <w:color w:val="000000"/>
          <w:w w:val="108"/>
          <w:sz w:val="24"/>
          <w:szCs w:val="24"/>
        </w:rPr>
        <w:t xml:space="preserve">op </w:t>
      </w:r>
      <w:r>
        <w:rPr>
          <w:color w:val="000000"/>
          <w:sz w:val="24"/>
          <w:szCs w:val="24"/>
        </w:rPr>
        <w:t>exhibition plat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m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-4"/>
          <w:w w:val="92"/>
          <w:sz w:val="24"/>
          <w:szCs w:val="24"/>
        </w:rPr>
        <w:t>f</w:t>
      </w:r>
      <w:r>
        <w:rPr>
          <w:color w:val="000000"/>
          <w:w w:val="92"/>
          <w:sz w:val="24"/>
          <w:szCs w:val="24"/>
        </w:rPr>
        <w:t>or</w:t>
      </w:r>
      <w:r>
        <w:rPr>
          <w:color w:val="000000"/>
          <w:spacing w:val="26"/>
          <w:w w:val="9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odu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ts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solution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viders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pacing w:val="-2"/>
          <w:sz w:val="24"/>
          <w:szCs w:val="24"/>
        </w:rPr>
        <w:t>w</w:t>
      </w:r>
      <w:r>
        <w:rPr>
          <w:color w:val="000000"/>
          <w:sz w:val="24"/>
          <w:szCs w:val="24"/>
        </w:rPr>
        <w:t>case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inn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vati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solution</w:t>
      </w:r>
      <w:r>
        <w:rPr>
          <w:color w:val="000000"/>
          <w:spacing w:val="-3"/>
          <w:w w:val="99"/>
          <w:sz w:val="24"/>
          <w:szCs w:val="24"/>
        </w:rPr>
        <w:t>s</w:t>
      </w:r>
      <w:r>
        <w:rPr>
          <w:color w:val="000000"/>
          <w:w w:val="69"/>
          <w:sz w:val="24"/>
          <w:szCs w:val="24"/>
        </w:rPr>
        <w:t>,</w:t>
      </w:r>
      <w:r>
        <w:rPr>
          <w:color w:val="000000"/>
          <w:spacing w:val="1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cost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ef</w:t>
      </w:r>
      <w:r>
        <w:rPr>
          <w:color w:val="000000"/>
          <w:spacing w:val="-4"/>
          <w:sz w:val="24"/>
          <w:szCs w:val="24"/>
        </w:rPr>
        <w:t>f</w:t>
      </w:r>
      <w:r>
        <w:rPr>
          <w:color w:val="000000"/>
          <w:sz w:val="24"/>
          <w:szCs w:val="24"/>
        </w:rPr>
        <w:t>e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ti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 xml:space="preserve">e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echnolo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ies</w:t>
      </w:r>
      <w:r>
        <w:rPr>
          <w:color w:val="000000"/>
          <w:spacing w:val="-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odu</w:t>
      </w:r>
      <w:r>
        <w:rPr>
          <w:color w:val="000000"/>
          <w:spacing w:val="3"/>
          <w:sz w:val="24"/>
          <w:szCs w:val="24"/>
        </w:rPr>
        <w:t>c</w:t>
      </w:r>
      <w:r>
        <w:rPr>
          <w:color w:val="000000"/>
          <w:sz w:val="24"/>
          <w:szCs w:val="24"/>
        </w:rPr>
        <w:t>ts</w:t>
      </w:r>
      <w:r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-23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imp</w:t>
      </w:r>
      <w:r>
        <w:rPr>
          <w:color w:val="000000"/>
          <w:spacing w:val="-3"/>
          <w:w w:val="99"/>
          <w:sz w:val="24"/>
          <w:szCs w:val="24"/>
        </w:rPr>
        <w:t>r</w:t>
      </w:r>
      <w:r>
        <w:rPr>
          <w:color w:val="000000"/>
          <w:spacing w:val="-1"/>
          <w:w w:val="106"/>
          <w:sz w:val="24"/>
          <w:szCs w:val="24"/>
        </w:rPr>
        <w:t>o</w:t>
      </w:r>
      <w:r>
        <w:rPr>
          <w:color w:val="000000"/>
          <w:spacing w:val="-2"/>
          <w:w w:val="90"/>
          <w:sz w:val="24"/>
          <w:szCs w:val="24"/>
        </w:rPr>
        <w:t>v</w:t>
      </w:r>
      <w:r>
        <w:rPr>
          <w:color w:val="000000"/>
          <w:w w:val="109"/>
          <w:sz w:val="24"/>
          <w:szCs w:val="24"/>
        </w:rPr>
        <w:t>e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w w:val="101"/>
          <w:sz w:val="24"/>
          <w:szCs w:val="24"/>
        </w:rPr>
        <w:t>business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w w:val="101"/>
          <w:sz w:val="24"/>
          <w:szCs w:val="24"/>
        </w:rPr>
        <w:t>p</w:t>
      </w:r>
      <w:r>
        <w:rPr>
          <w:color w:val="000000"/>
          <w:spacing w:val="-3"/>
          <w:w w:val="101"/>
          <w:sz w:val="24"/>
          <w:szCs w:val="24"/>
        </w:rPr>
        <w:t>r</w:t>
      </w:r>
      <w:r>
        <w:rPr>
          <w:color w:val="000000"/>
          <w:w w:val="105"/>
          <w:sz w:val="24"/>
          <w:szCs w:val="24"/>
        </w:rPr>
        <w:t>odu</w:t>
      </w:r>
      <w:r>
        <w:rPr>
          <w:color w:val="000000"/>
          <w:spacing w:val="3"/>
          <w:w w:val="105"/>
          <w:sz w:val="24"/>
          <w:szCs w:val="24"/>
        </w:rPr>
        <w:t>c</w:t>
      </w:r>
      <w:r>
        <w:rPr>
          <w:color w:val="000000"/>
          <w:w w:val="92"/>
          <w:sz w:val="24"/>
          <w:szCs w:val="24"/>
        </w:rPr>
        <w:t>tivi</w:t>
      </w:r>
      <w:r>
        <w:rPr>
          <w:color w:val="000000"/>
          <w:spacing w:val="3"/>
          <w:w w:val="92"/>
          <w:sz w:val="24"/>
          <w:szCs w:val="24"/>
        </w:rPr>
        <w:t>t</w:t>
      </w:r>
      <w:r>
        <w:rPr>
          <w:color w:val="000000"/>
          <w:w w:val="88"/>
          <w:sz w:val="24"/>
          <w:szCs w:val="24"/>
        </w:rPr>
        <w:t>y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w w:val="96"/>
          <w:sz w:val="24"/>
          <w:szCs w:val="24"/>
        </w:rPr>
        <w:t>efficien</w:t>
      </w:r>
      <w:r>
        <w:rPr>
          <w:color w:val="000000"/>
          <w:spacing w:val="5"/>
          <w:w w:val="96"/>
          <w:sz w:val="24"/>
          <w:szCs w:val="24"/>
        </w:rPr>
        <w:t>c</w:t>
      </w:r>
      <w:r>
        <w:rPr>
          <w:color w:val="000000"/>
          <w:w w:val="88"/>
          <w:sz w:val="24"/>
          <w:szCs w:val="24"/>
        </w:rPr>
        <w:t>y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within</w:t>
      </w:r>
      <w:r>
        <w:rPr>
          <w:color w:val="000000"/>
          <w:spacing w:val="-38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-1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y</w:t>
      </w:r>
      <w:r>
        <w:rPr>
          <w:color w:val="000000"/>
          <w:sz w:val="24"/>
          <w:szCs w:val="24"/>
        </w:rPr>
        <w:t>ond</w:t>
      </w:r>
      <w:r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w w:val="101"/>
          <w:sz w:val="24"/>
          <w:szCs w:val="24"/>
        </w:rPr>
        <w:t>manufa</w:t>
      </w:r>
      <w:r>
        <w:rPr>
          <w:color w:val="000000"/>
          <w:spacing w:val="3"/>
          <w:w w:val="101"/>
          <w:sz w:val="24"/>
          <w:szCs w:val="24"/>
        </w:rPr>
        <w:t>c</w:t>
      </w:r>
      <w:r>
        <w:rPr>
          <w:color w:val="000000"/>
          <w:w w:val="102"/>
          <w:sz w:val="24"/>
          <w:szCs w:val="24"/>
        </w:rPr>
        <w:t>tu</w:t>
      </w:r>
      <w:r>
        <w:rPr>
          <w:color w:val="000000"/>
          <w:spacing w:val="2"/>
          <w:w w:val="102"/>
          <w:sz w:val="24"/>
          <w:szCs w:val="24"/>
        </w:rPr>
        <w:t>r</w:t>
      </w:r>
      <w:r>
        <w:rPr>
          <w:color w:val="000000"/>
          <w:sz w:val="24"/>
          <w:szCs w:val="24"/>
        </w:rPr>
        <w:t>ing indust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w w:val="96"/>
          <w:sz w:val="24"/>
          <w:szCs w:val="24"/>
        </w:rPr>
        <w:t>ie</w:t>
      </w:r>
      <w:r>
        <w:rPr>
          <w:color w:val="000000"/>
          <w:spacing w:val="-3"/>
          <w:w w:val="96"/>
          <w:sz w:val="24"/>
          <w:szCs w:val="24"/>
        </w:rPr>
        <w:t>s</w:t>
      </w:r>
      <w:r>
        <w:rPr>
          <w:color w:val="000000"/>
          <w:w w:val="69"/>
          <w:sz w:val="24"/>
          <w:szCs w:val="24"/>
        </w:rPr>
        <w:t>.</w:t>
      </w:r>
    </w:p>
    <w:p w:rsidR="00421912" w:rsidRDefault="00421912">
      <w:pPr>
        <w:spacing w:line="160" w:lineRule="exact"/>
        <w:rPr>
          <w:sz w:val="17"/>
          <w:szCs w:val="17"/>
        </w:rPr>
      </w:pPr>
    </w:p>
    <w:p w:rsidR="00421912" w:rsidRDefault="0049260C">
      <w:pPr>
        <w:spacing w:line="250" w:lineRule="auto"/>
        <w:ind w:left="794" w:right="922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r</w:t>
      </w:r>
      <w:r>
        <w:rPr>
          <w:sz w:val="24"/>
          <w:szCs w:val="24"/>
        </w:rPr>
        <w:t>ganised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0"/>
          <w:sz w:val="24"/>
          <w:szCs w:val="24"/>
        </w:rPr>
        <w:t xml:space="preserve"> </w:t>
      </w:r>
      <w:r>
        <w:rPr>
          <w:b/>
          <w:color w:val="00558A"/>
          <w:sz w:val="24"/>
          <w:szCs w:val="24"/>
        </w:rPr>
        <w:t>Singapo</w:t>
      </w:r>
      <w:r>
        <w:rPr>
          <w:b/>
          <w:color w:val="00558A"/>
          <w:spacing w:val="-2"/>
          <w:sz w:val="24"/>
          <w:szCs w:val="24"/>
        </w:rPr>
        <w:t>r</w:t>
      </w:r>
      <w:r>
        <w:rPr>
          <w:b/>
          <w:color w:val="00558A"/>
          <w:sz w:val="24"/>
          <w:szCs w:val="24"/>
        </w:rPr>
        <w:t>e</w:t>
      </w:r>
      <w:r>
        <w:rPr>
          <w:b/>
          <w:color w:val="00558A"/>
          <w:spacing w:val="34"/>
          <w:sz w:val="24"/>
          <w:szCs w:val="24"/>
        </w:rPr>
        <w:t xml:space="preserve"> </w:t>
      </w:r>
      <w:r>
        <w:rPr>
          <w:b/>
          <w:color w:val="00558A"/>
          <w:spacing w:val="1"/>
          <w:sz w:val="24"/>
          <w:szCs w:val="24"/>
        </w:rPr>
        <w:t>M</w:t>
      </w:r>
      <w:r>
        <w:rPr>
          <w:b/>
          <w:color w:val="00558A"/>
          <w:sz w:val="24"/>
          <w:szCs w:val="24"/>
        </w:rPr>
        <w:t>anufa</w:t>
      </w:r>
      <w:r>
        <w:rPr>
          <w:b/>
          <w:color w:val="00558A"/>
          <w:spacing w:val="4"/>
          <w:sz w:val="24"/>
          <w:szCs w:val="24"/>
        </w:rPr>
        <w:t>c</w:t>
      </w:r>
      <w:r>
        <w:rPr>
          <w:b/>
          <w:color w:val="00558A"/>
          <w:sz w:val="24"/>
          <w:szCs w:val="24"/>
        </w:rPr>
        <w:t>turing</w:t>
      </w:r>
      <w:r>
        <w:rPr>
          <w:b/>
          <w:color w:val="00558A"/>
          <w:spacing w:val="-14"/>
          <w:sz w:val="24"/>
          <w:szCs w:val="24"/>
        </w:rPr>
        <w:t xml:space="preserve"> </w:t>
      </w:r>
      <w:r>
        <w:rPr>
          <w:b/>
          <w:color w:val="00558A"/>
          <w:spacing w:val="-7"/>
          <w:w w:val="83"/>
          <w:sz w:val="24"/>
          <w:szCs w:val="24"/>
        </w:rPr>
        <w:t>F</w:t>
      </w:r>
      <w:r>
        <w:rPr>
          <w:b/>
          <w:color w:val="00558A"/>
          <w:w w:val="104"/>
          <w:sz w:val="24"/>
          <w:szCs w:val="24"/>
        </w:rPr>
        <w:t>ede</w:t>
      </w:r>
      <w:r>
        <w:rPr>
          <w:b/>
          <w:color w:val="00558A"/>
          <w:spacing w:val="-2"/>
          <w:w w:val="104"/>
          <w:sz w:val="24"/>
          <w:szCs w:val="24"/>
        </w:rPr>
        <w:t>r</w:t>
      </w:r>
      <w:r>
        <w:rPr>
          <w:b/>
          <w:color w:val="00558A"/>
          <w:spacing w:val="-1"/>
          <w:w w:val="101"/>
          <w:sz w:val="24"/>
          <w:szCs w:val="24"/>
        </w:rPr>
        <w:t>a</w:t>
      </w:r>
      <w:r>
        <w:rPr>
          <w:b/>
          <w:color w:val="00558A"/>
          <w:w w:val="104"/>
          <w:sz w:val="24"/>
          <w:szCs w:val="24"/>
        </w:rPr>
        <w:t>tion</w:t>
      </w:r>
      <w:r>
        <w:rPr>
          <w:b/>
          <w:color w:val="00558A"/>
          <w:spacing w:val="8"/>
          <w:sz w:val="24"/>
          <w:szCs w:val="24"/>
        </w:rPr>
        <w:t xml:space="preserve"> </w:t>
      </w:r>
      <w:r>
        <w:rPr>
          <w:b/>
          <w:color w:val="00558A"/>
          <w:sz w:val="24"/>
          <w:szCs w:val="24"/>
        </w:rPr>
        <w:t>and</w:t>
      </w:r>
      <w:r>
        <w:rPr>
          <w:b/>
          <w:color w:val="00558A"/>
          <w:spacing w:val="20"/>
          <w:sz w:val="24"/>
          <w:szCs w:val="24"/>
        </w:rPr>
        <w:t xml:space="preserve"> </w:t>
      </w:r>
      <w:r>
        <w:rPr>
          <w:b/>
          <w:color w:val="00558A"/>
          <w:w w:val="83"/>
          <w:sz w:val="24"/>
          <w:szCs w:val="24"/>
        </w:rPr>
        <w:t>SPHERE</w:t>
      </w:r>
      <w:r>
        <w:rPr>
          <w:b/>
          <w:color w:val="00558A"/>
          <w:spacing w:val="18"/>
          <w:w w:val="83"/>
          <w:sz w:val="24"/>
          <w:szCs w:val="24"/>
        </w:rPr>
        <w:t xml:space="preserve"> </w:t>
      </w:r>
      <w:r>
        <w:rPr>
          <w:b/>
          <w:color w:val="00558A"/>
          <w:w w:val="96"/>
          <w:sz w:val="24"/>
          <w:szCs w:val="24"/>
        </w:rPr>
        <w:t>Exhibits</w:t>
      </w:r>
      <w:r>
        <w:rPr>
          <w:b/>
          <w:color w:val="00558A"/>
          <w:spacing w:val="10"/>
          <w:w w:val="96"/>
          <w:sz w:val="24"/>
          <w:szCs w:val="24"/>
        </w:rPr>
        <w:t xml:space="preserve"> </w:t>
      </w:r>
      <w:r>
        <w:rPr>
          <w:b/>
          <w:color w:val="00558A"/>
          <w:spacing w:val="2"/>
          <w:sz w:val="24"/>
          <w:szCs w:val="24"/>
        </w:rPr>
        <w:t>P</w:t>
      </w:r>
      <w:r>
        <w:rPr>
          <w:b/>
          <w:color w:val="00558A"/>
          <w:spacing w:val="-1"/>
          <w:sz w:val="24"/>
          <w:szCs w:val="24"/>
        </w:rPr>
        <w:t>t</w:t>
      </w:r>
      <w:r>
        <w:rPr>
          <w:b/>
          <w:color w:val="00558A"/>
          <w:sz w:val="24"/>
          <w:szCs w:val="24"/>
        </w:rPr>
        <w:t>e</w:t>
      </w:r>
      <w:r>
        <w:rPr>
          <w:b/>
          <w:color w:val="00558A"/>
          <w:spacing w:val="16"/>
          <w:sz w:val="24"/>
          <w:szCs w:val="24"/>
        </w:rPr>
        <w:t xml:space="preserve"> </w:t>
      </w:r>
      <w:r>
        <w:rPr>
          <w:b/>
          <w:color w:val="00558A"/>
          <w:spacing w:val="-1"/>
          <w:w w:val="74"/>
          <w:sz w:val="24"/>
          <w:szCs w:val="24"/>
        </w:rPr>
        <w:t>L</w:t>
      </w:r>
      <w:r>
        <w:rPr>
          <w:b/>
          <w:color w:val="00558A"/>
          <w:spacing w:val="-1"/>
          <w:w w:val="105"/>
          <w:sz w:val="24"/>
          <w:szCs w:val="24"/>
        </w:rPr>
        <w:t>t</w:t>
      </w:r>
      <w:r>
        <w:rPr>
          <w:b/>
          <w:color w:val="00558A"/>
          <w:w w:val="104"/>
          <w:sz w:val="24"/>
          <w:szCs w:val="24"/>
        </w:rPr>
        <w:t>d</w:t>
      </w:r>
      <w:r>
        <w:rPr>
          <w:color w:val="000000"/>
          <w:w w:val="69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emier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w w:val="104"/>
          <w:sz w:val="24"/>
          <w:szCs w:val="24"/>
        </w:rPr>
        <w:t xml:space="preserve">trade </w:t>
      </w:r>
      <w:r>
        <w:rPr>
          <w:color w:val="000000"/>
          <w:sz w:val="24"/>
          <w:szCs w:val="24"/>
        </w:rPr>
        <w:t>exhibition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o</w:t>
      </w:r>
      <w:r>
        <w:rPr>
          <w:color w:val="000000"/>
          <w:sz w:val="24"/>
          <w:szCs w:val="24"/>
        </w:rPr>
        <w:t>vides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abundant 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oppo</w:t>
      </w:r>
      <w:r>
        <w:rPr>
          <w:color w:val="000000"/>
          <w:spacing w:val="6"/>
          <w:sz w:val="24"/>
          <w:szCs w:val="24"/>
        </w:rPr>
        <w:t>r</w:t>
      </w:r>
      <w:r>
        <w:rPr>
          <w:color w:val="000000"/>
          <w:sz w:val="24"/>
          <w:szCs w:val="24"/>
        </w:rPr>
        <w:t>tunities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3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meet,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pacing w:val="-2"/>
          <w:sz w:val="24"/>
          <w:szCs w:val="24"/>
        </w:rPr>
        <w:t>w</w:t>
      </w:r>
      <w:r>
        <w:rPr>
          <w:color w:val="000000"/>
          <w:sz w:val="24"/>
          <w:szCs w:val="24"/>
        </w:rPr>
        <w:t>o</w:t>
      </w:r>
      <w:r>
        <w:rPr>
          <w:color w:val="000000"/>
          <w:spacing w:val="2"/>
          <w:sz w:val="24"/>
          <w:szCs w:val="24"/>
        </w:rPr>
        <w:t>r</w:t>
      </w:r>
      <w:r>
        <w:rPr>
          <w:color w:val="000000"/>
          <w:sz w:val="24"/>
          <w:szCs w:val="24"/>
        </w:rPr>
        <w:t>k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42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discuss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business</w:t>
      </w:r>
      <w:r>
        <w:rPr>
          <w:color w:val="000000"/>
          <w:spacing w:val="29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ough  ma</w:t>
      </w:r>
      <w:r>
        <w:rPr>
          <w:color w:val="000000"/>
          <w:spacing w:val="-2"/>
          <w:sz w:val="24"/>
          <w:szCs w:val="24"/>
        </w:rPr>
        <w:t>n</w:t>
      </w:r>
      <w:r>
        <w:rPr>
          <w:color w:val="000000"/>
          <w:sz w:val="24"/>
          <w:szCs w:val="24"/>
        </w:rPr>
        <w:t>y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3"/>
          <w:sz w:val="24"/>
          <w:szCs w:val="24"/>
        </w:rPr>
        <w:t>o</w:t>
      </w:r>
      <w:r>
        <w:rPr>
          <w:color w:val="000000"/>
          <w:sz w:val="24"/>
          <w:szCs w:val="24"/>
        </w:rPr>
        <w:t>- loca</w:t>
      </w:r>
      <w:r>
        <w:rPr>
          <w:color w:val="000000"/>
          <w:spacing w:val="-1"/>
          <w:sz w:val="24"/>
          <w:szCs w:val="24"/>
        </w:rPr>
        <w:t>t</w:t>
      </w:r>
      <w:r>
        <w:rPr>
          <w:color w:val="000000"/>
          <w:sz w:val="24"/>
          <w:szCs w:val="24"/>
        </w:rPr>
        <w:t>ed</w:t>
      </w:r>
      <w:r>
        <w:rPr>
          <w:color w:val="000000"/>
          <w:spacing w:val="13"/>
          <w:sz w:val="24"/>
          <w:szCs w:val="24"/>
        </w:rPr>
        <w:t xml:space="preserve"> 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pacing w:val="-2"/>
          <w:sz w:val="24"/>
          <w:szCs w:val="24"/>
        </w:rPr>
        <w:t>v</w:t>
      </w:r>
      <w:r>
        <w:rPr>
          <w:color w:val="000000"/>
          <w:sz w:val="24"/>
          <w:szCs w:val="24"/>
        </w:rPr>
        <w:t>ents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>
        <w:rPr>
          <w:color w:val="000000"/>
          <w:spacing w:val="14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>
        <w:rPr>
          <w:color w:val="000000"/>
          <w:spacing w:val="5"/>
          <w:sz w:val="24"/>
          <w:szCs w:val="24"/>
        </w:rPr>
        <w:t>-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pacing w:val="-3"/>
          <w:sz w:val="24"/>
          <w:szCs w:val="24"/>
        </w:rPr>
        <w:t>r</w:t>
      </w:r>
      <w:r>
        <w:rPr>
          <w:color w:val="000000"/>
          <w:sz w:val="24"/>
          <w:szCs w:val="24"/>
        </w:rPr>
        <w:t>ound</w:t>
      </w:r>
      <w:r>
        <w:rPr>
          <w:color w:val="000000"/>
          <w:spacing w:val="33"/>
          <w:sz w:val="24"/>
          <w:szCs w:val="24"/>
        </w:rPr>
        <w:t xml:space="preserve"> </w:t>
      </w:r>
      <w:r>
        <w:rPr>
          <w:color w:val="000000"/>
          <w:w w:val="101"/>
          <w:sz w:val="24"/>
          <w:szCs w:val="24"/>
        </w:rPr>
        <w:t>a</w:t>
      </w:r>
      <w:r>
        <w:rPr>
          <w:color w:val="000000"/>
          <w:spacing w:val="3"/>
          <w:w w:val="101"/>
          <w:sz w:val="24"/>
          <w:szCs w:val="24"/>
        </w:rPr>
        <w:t>c</w:t>
      </w:r>
      <w:r>
        <w:rPr>
          <w:color w:val="000000"/>
          <w:w w:val="94"/>
          <w:sz w:val="24"/>
          <w:szCs w:val="24"/>
        </w:rPr>
        <w:t>tivitie</w:t>
      </w:r>
      <w:r>
        <w:rPr>
          <w:color w:val="000000"/>
          <w:spacing w:val="-3"/>
          <w:w w:val="94"/>
          <w:sz w:val="24"/>
          <w:szCs w:val="24"/>
        </w:rPr>
        <w:t>s</w:t>
      </w:r>
      <w:r>
        <w:rPr>
          <w:color w:val="000000"/>
          <w:w w:val="69"/>
          <w:sz w:val="24"/>
          <w:szCs w:val="24"/>
        </w:rPr>
        <w:t>.</w:t>
      </w:r>
    </w:p>
    <w:p w:rsidR="00421912" w:rsidRDefault="00421912">
      <w:pPr>
        <w:spacing w:before="9" w:line="100" w:lineRule="exact"/>
        <w:rPr>
          <w:sz w:val="10"/>
          <w:szCs w:val="10"/>
        </w:rPr>
      </w:pPr>
    </w:p>
    <w:p w:rsidR="00421912" w:rsidRDefault="0049260C">
      <w:pPr>
        <w:ind w:left="2789"/>
        <w:rPr>
          <w:sz w:val="4"/>
          <w:szCs w:val="4"/>
        </w:rPr>
      </w:pPr>
      <w:r>
        <w:rPr>
          <w:w w:val="80"/>
          <w:sz w:val="4"/>
          <w:szCs w:val="4"/>
        </w:rPr>
        <w:t>S</w:t>
      </w:r>
      <w:r>
        <w:rPr>
          <w:spacing w:val="-2"/>
          <w:w w:val="80"/>
          <w:sz w:val="4"/>
          <w:szCs w:val="4"/>
        </w:rPr>
        <w:t>L</w:t>
      </w:r>
      <w:r>
        <w:rPr>
          <w:w w:val="80"/>
          <w:sz w:val="4"/>
          <w:szCs w:val="4"/>
        </w:rPr>
        <w:t>O</w:t>
      </w:r>
      <w:r>
        <w:rPr>
          <w:spacing w:val="-2"/>
          <w:w w:val="80"/>
          <w:sz w:val="4"/>
          <w:szCs w:val="4"/>
        </w:rPr>
        <w:t>V</w:t>
      </w:r>
      <w:r>
        <w:rPr>
          <w:w w:val="80"/>
          <w:sz w:val="4"/>
          <w:szCs w:val="4"/>
        </w:rPr>
        <w:t>AKIA</w:t>
      </w:r>
    </w:p>
    <w:p w:rsidR="00421912" w:rsidRDefault="0049260C">
      <w:pPr>
        <w:spacing w:before="1"/>
        <w:ind w:left="794" w:right="6206"/>
        <w:jc w:val="both"/>
        <w:rPr>
          <w:sz w:val="40"/>
          <w:szCs w:val="40"/>
        </w:rPr>
      </w:pPr>
      <w:r>
        <w:rPr>
          <w:b/>
          <w:color w:val="00558A"/>
          <w:spacing w:val="-8"/>
          <w:w w:val="78"/>
          <w:sz w:val="40"/>
          <w:szCs w:val="40"/>
        </w:rPr>
        <w:t>T</w:t>
      </w:r>
      <w:r>
        <w:rPr>
          <w:b/>
          <w:color w:val="00558A"/>
          <w:spacing w:val="-4"/>
          <w:w w:val="108"/>
          <w:sz w:val="40"/>
          <w:szCs w:val="40"/>
        </w:rPr>
        <w:t>h</w:t>
      </w:r>
      <w:r>
        <w:rPr>
          <w:b/>
          <w:color w:val="00558A"/>
          <w:w w:val="108"/>
          <w:sz w:val="40"/>
          <w:szCs w:val="40"/>
        </w:rPr>
        <w:t>e</w:t>
      </w:r>
      <w:r>
        <w:rPr>
          <w:b/>
          <w:color w:val="00558A"/>
          <w:spacing w:val="-25"/>
          <w:sz w:val="40"/>
          <w:szCs w:val="40"/>
        </w:rPr>
        <w:t xml:space="preserve"> </w:t>
      </w:r>
      <w:r>
        <w:rPr>
          <w:b/>
          <w:color w:val="00558A"/>
          <w:spacing w:val="-15"/>
          <w:w w:val="96"/>
          <w:sz w:val="40"/>
          <w:szCs w:val="40"/>
        </w:rPr>
        <w:t>F</w:t>
      </w:r>
      <w:r>
        <w:rPr>
          <w:b/>
          <w:color w:val="00558A"/>
          <w:spacing w:val="-4"/>
          <w:w w:val="96"/>
          <w:sz w:val="40"/>
          <w:szCs w:val="40"/>
        </w:rPr>
        <w:t>utu</w:t>
      </w:r>
      <w:r>
        <w:rPr>
          <w:b/>
          <w:color w:val="00558A"/>
          <w:spacing w:val="-8"/>
          <w:w w:val="96"/>
          <w:sz w:val="40"/>
          <w:szCs w:val="40"/>
        </w:rPr>
        <w:t>r</w:t>
      </w:r>
      <w:r>
        <w:rPr>
          <w:b/>
          <w:color w:val="00558A"/>
          <w:w w:val="96"/>
          <w:sz w:val="40"/>
          <w:szCs w:val="40"/>
        </w:rPr>
        <w:t>e</w:t>
      </w:r>
      <w:r>
        <w:rPr>
          <w:b/>
          <w:color w:val="00558A"/>
          <w:spacing w:val="-11"/>
          <w:w w:val="96"/>
          <w:sz w:val="40"/>
          <w:szCs w:val="40"/>
        </w:rPr>
        <w:t xml:space="preserve"> </w:t>
      </w:r>
      <w:r>
        <w:rPr>
          <w:b/>
          <w:color w:val="00558A"/>
          <w:spacing w:val="-4"/>
          <w:sz w:val="40"/>
          <w:szCs w:val="40"/>
        </w:rPr>
        <w:t>o</w:t>
      </w:r>
      <w:r>
        <w:rPr>
          <w:b/>
          <w:color w:val="00558A"/>
          <w:sz w:val="40"/>
          <w:szCs w:val="40"/>
        </w:rPr>
        <w:t>f</w:t>
      </w:r>
      <w:r>
        <w:rPr>
          <w:b/>
          <w:color w:val="00558A"/>
          <w:spacing w:val="-5"/>
          <w:sz w:val="40"/>
          <w:szCs w:val="40"/>
        </w:rPr>
        <w:t xml:space="preserve"> </w:t>
      </w:r>
      <w:r>
        <w:rPr>
          <w:b/>
          <w:color w:val="00558A"/>
          <w:spacing w:val="-2"/>
          <w:sz w:val="40"/>
          <w:szCs w:val="40"/>
        </w:rPr>
        <w:t>M</w:t>
      </w:r>
      <w:r>
        <w:rPr>
          <w:b/>
          <w:color w:val="00558A"/>
          <w:spacing w:val="-4"/>
          <w:sz w:val="40"/>
          <w:szCs w:val="40"/>
        </w:rPr>
        <w:t>anufa</w:t>
      </w:r>
      <w:r>
        <w:rPr>
          <w:b/>
          <w:color w:val="00558A"/>
          <w:spacing w:val="2"/>
          <w:sz w:val="40"/>
          <w:szCs w:val="40"/>
        </w:rPr>
        <w:t>c</w:t>
      </w:r>
      <w:r>
        <w:rPr>
          <w:b/>
          <w:color w:val="00558A"/>
          <w:spacing w:val="-4"/>
          <w:sz w:val="40"/>
          <w:szCs w:val="40"/>
        </w:rPr>
        <w:t>turing</w:t>
      </w:r>
    </w:p>
    <w:p w:rsidR="00421912" w:rsidRDefault="0049260C">
      <w:pPr>
        <w:spacing w:before="66" w:line="250" w:lineRule="auto"/>
        <w:ind w:left="789" w:right="5575"/>
        <w:jc w:val="both"/>
        <w:rPr>
          <w:sz w:val="24"/>
          <w:szCs w:val="24"/>
        </w:rPr>
      </w:pPr>
      <w:r>
        <w:rPr>
          <w:w w:val="83"/>
          <w:sz w:val="24"/>
          <w:szCs w:val="24"/>
        </w:rPr>
        <w:t>MSE</w:t>
      </w:r>
      <w:r>
        <w:rPr>
          <w:spacing w:val="26"/>
          <w:w w:val="83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manufa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ers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ac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oss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w w:val="88"/>
          <w:sz w:val="24"/>
          <w:szCs w:val="24"/>
        </w:rPr>
        <w:t>A</w:t>
      </w:r>
      <w:r>
        <w:rPr>
          <w:w w:val="88"/>
          <w:sz w:val="24"/>
          <w:szCs w:val="24"/>
        </w:rPr>
        <w:t>sia</w:t>
      </w:r>
      <w:r>
        <w:rPr>
          <w:spacing w:val="24"/>
          <w:w w:val="88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w w:val="88"/>
          <w:sz w:val="24"/>
          <w:szCs w:val="24"/>
        </w:rPr>
        <w:t>r</w:t>
      </w:r>
      <w:r>
        <w:rPr>
          <w:w w:val="105"/>
          <w:sz w:val="24"/>
          <w:szCs w:val="24"/>
        </w:rPr>
        <w:t xml:space="preserve">est </w:t>
      </w:r>
      <w:r>
        <w:rPr>
          <w:sz w:val="24"/>
          <w:szCs w:val="24"/>
        </w:rPr>
        <w:t>of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ld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disc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er</w:t>
      </w:r>
      <w:r>
        <w:rPr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boundless</w:t>
      </w:r>
      <w:r>
        <w:rPr>
          <w:spacing w:val="27"/>
          <w:sz w:val="24"/>
          <w:szCs w:val="24"/>
        </w:rPr>
        <w:t xml:space="preserve"> </w:t>
      </w:r>
      <w:r>
        <w:rPr>
          <w:w w:val="96"/>
          <w:sz w:val="24"/>
          <w:szCs w:val="24"/>
        </w:rPr>
        <w:t xml:space="preserve">possibilities </w:t>
      </w:r>
      <w:r>
        <w:rPr>
          <w:sz w:val="24"/>
          <w:szCs w:val="24"/>
        </w:rPr>
        <w:t>in</w:t>
      </w:r>
      <w:r>
        <w:rPr>
          <w:spacing w:val="-11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g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wth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17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manufa</w:t>
      </w:r>
      <w:r>
        <w:rPr>
          <w:spacing w:val="3"/>
          <w:w w:val="101"/>
          <w:sz w:val="24"/>
          <w:szCs w:val="24"/>
        </w:rPr>
        <w:t>c</w:t>
      </w:r>
      <w:r>
        <w:rPr>
          <w:w w:val="102"/>
          <w:sz w:val="24"/>
          <w:szCs w:val="24"/>
        </w:rPr>
        <w:t>tu</w:t>
      </w:r>
      <w:r>
        <w:rPr>
          <w:spacing w:val="2"/>
          <w:w w:val="102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3"/>
          <w:sz w:val="24"/>
          <w:szCs w:val="24"/>
        </w:rPr>
        <w:t>g</w:t>
      </w:r>
      <w:r>
        <w:rPr>
          <w:w w:val="69"/>
          <w:sz w:val="24"/>
          <w:szCs w:val="24"/>
        </w:rPr>
        <w:t>.</w:t>
      </w:r>
    </w:p>
    <w:p w:rsidR="00421912" w:rsidRDefault="00421912">
      <w:pPr>
        <w:spacing w:line="160" w:lineRule="exact"/>
        <w:rPr>
          <w:sz w:val="17"/>
          <w:szCs w:val="17"/>
        </w:rPr>
      </w:pPr>
    </w:p>
    <w:p w:rsidR="00421912" w:rsidRDefault="0049260C">
      <w:pPr>
        <w:spacing w:line="250" w:lineRule="auto"/>
        <w:ind w:left="789" w:right="5575"/>
        <w:jc w:val="both"/>
        <w:rPr>
          <w:sz w:val="24"/>
          <w:szCs w:val="24"/>
        </w:rPr>
      </w:pPr>
      <w:r>
        <w:rPr>
          <w:spacing w:val="-1"/>
          <w:w w:val="76"/>
          <w:sz w:val="24"/>
          <w:szCs w:val="24"/>
        </w:rPr>
        <w:t>T</w:t>
      </w:r>
      <w:r>
        <w:rPr>
          <w:w w:val="108"/>
          <w:sz w:val="24"/>
          <w:szCs w:val="24"/>
        </w:rPr>
        <w:t>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-2"/>
          <w:position w:val="8"/>
          <w:sz w:val="14"/>
          <w:szCs w:val="14"/>
        </w:rPr>
        <w:t>r</w:t>
      </w:r>
      <w:r>
        <w:rPr>
          <w:position w:val="8"/>
          <w:sz w:val="14"/>
          <w:szCs w:val="14"/>
        </w:rPr>
        <w:t xml:space="preserve">d </w:t>
      </w:r>
      <w:r>
        <w:rPr>
          <w:spacing w:val="4"/>
          <w:position w:val="8"/>
          <w:sz w:val="14"/>
          <w:szCs w:val="14"/>
        </w:rPr>
        <w:t xml:space="preserve"> </w:t>
      </w:r>
      <w:r>
        <w:rPr>
          <w:sz w:val="24"/>
          <w:szCs w:val="24"/>
        </w:rPr>
        <w:t>edition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8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MSE</w:t>
      </w:r>
      <w:r>
        <w:rPr>
          <w:spacing w:val="28"/>
          <w:w w:val="83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4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will</w:t>
      </w:r>
      <w:r>
        <w:rPr>
          <w:spacing w:val="26"/>
          <w:w w:val="87"/>
          <w:sz w:val="24"/>
          <w:szCs w:val="24"/>
        </w:rPr>
        <w:t xml:space="preserve"> </w:t>
      </w:r>
      <w:r>
        <w:rPr>
          <w:sz w:val="24"/>
          <w:szCs w:val="24"/>
        </w:rPr>
        <w:t>position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itself</w:t>
      </w:r>
      <w:r>
        <w:rPr>
          <w:spacing w:val="-20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of the</w:t>
      </w:r>
      <w:r>
        <w:rPr>
          <w:spacing w:val="48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MUST</w:t>
      </w:r>
      <w:r>
        <w:rPr>
          <w:spacing w:val="31"/>
          <w:w w:val="84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end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trade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exhibitions in</w:t>
      </w:r>
      <w:r>
        <w:rPr>
          <w:spacing w:val="1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ASEAN.</w:t>
      </w:r>
      <w:r>
        <w:rPr>
          <w:spacing w:val="23"/>
          <w:w w:val="82"/>
          <w:sz w:val="24"/>
          <w:szCs w:val="24"/>
        </w:rPr>
        <w:t xml:space="preserve"> </w:t>
      </w:r>
      <w:r>
        <w:rPr>
          <w:w w:val="82"/>
          <w:sz w:val="24"/>
          <w:szCs w:val="24"/>
        </w:rPr>
        <w:t>MSE</w:t>
      </w:r>
      <w:r>
        <w:rPr>
          <w:spacing w:val="37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2016 expe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ts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host</w:t>
      </w:r>
      <w:r>
        <w:rPr>
          <w:spacing w:val="28"/>
          <w:sz w:val="24"/>
          <w:szCs w:val="24"/>
        </w:rPr>
        <w:t xml:space="preserve"> </w:t>
      </w:r>
      <w:r>
        <w:rPr>
          <w:b/>
          <w:sz w:val="24"/>
          <w:szCs w:val="24"/>
        </w:rPr>
        <w:t>mo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</w:t>
      </w:r>
      <w:r>
        <w:rPr>
          <w:b/>
          <w:spacing w:val="13"/>
          <w:sz w:val="24"/>
          <w:szCs w:val="24"/>
        </w:rPr>
        <w:t xml:space="preserve"> </w:t>
      </w:r>
      <w:r>
        <w:rPr>
          <w:b/>
          <w:sz w:val="24"/>
          <w:szCs w:val="24"/>
        </w:rPr>
        <w:t>than</w:t>
      </w:r>
      <w:r>
        <w:rPr>
          <w:b/>
          <w:spacing w:val="9"/>
          <w:sz w:val="24"/>
          <w:szCs w:val="24"/>
        </w:rPr>
        <w:t xml:space="preserve"> </w:t>
      </w:r>
      <w:r>
        <w:rPr>
          <w:b/>
          <w:sz w:val="24"/>
          <w:szCs w:val="24"/>
        </w:rPr>
        <w:t>100</w:t>
      </w:r>
      <w:r>
        <w:rPr>
          <w:b/>
          <w:spacing w:val="25"/>
          <w:sz w:val="24"/>
          <w:szCs w:val="24"/>
        </w:rPr>
        <w:t xml:space="preserve"> </w:t>
      </w:r>
      <w:r>
        <w:rPr>
          <w:b/>
          <w:spacing w:val="1"/>
          <w:w w:val="67"/>
          <w:sz w:val="24"/>
          <w:szCs w:val="24"/>
        </w:rPr>
        <w:t>I</w:t>
      </w:r>
      <w:r>
        <w:rPr>
          <w:b/>
          <w:spacing w:val="-1"/>
          <w:w w:val="102"/>
          <w:sz w:val="24"/>
          <w:szCs w:val="24"/>
        </w:rPr>
        <w:t>n</w:t>
      </w:r>
      <w:r>
        <w:rPr>
          <w:b/>
          <w:spacing w:val="-1"/>
          <w:w w:val="105"/>
          <w:sz w:val="24"/>
          <w:szCs w:val="24"/>
        </w:rPr>
        <w:t>t</w:t>
      </w:r>
      <w:r>
        <w:rPr>
          <w:b/>
          <w:sz w:val="24"/>
          <w:szCs w:val="24"/>
        </w:rPr>
        <w:t>ern</w:t>
      </w:r>
      <w:r>
        <w:rPr>
          <w:b/>
          <w:spacing w:val="-1"/>
          <w:sz w:val="24"/>
          <w:szCs w:val="24"/>
        </w:rPr>
        <w:t>a</w:t>
      </w:r>
      <w:r>
        <w:rPr>
          <w:b/>
          <w:w w:val="102"/>
          <w:sz w:val="24"/>
          <w:szCs w:val="24"/>
        </w:rPr>
        <w:t xml:space="preserve">tional </w:t>
      </w:r>
      <w:r>
        <w:rPr>
          <w:b/>
          <w:w w:val="103"/>
          <w:sz w:val="24"/>
          <w:szCs w:val="24"/>
        </w:rPr>
        <w:t xml:space="preserve">and </w:t>
      </w:r>
      <w:r>
        <w:rPr>
          <w:b/>
          <w:spacing w:val="-2"/>
          <w:w w:val="80"/>
          <w:sz w:val="24"/>
          <w:szCs w:val="24"/>
        </w:rPr>
        <w:t>r</w:t>
      </w:r>
      <w:r>
        <w:rPr>
          <w:b/>
          <w:w w:val="115"/>
          <w:sz w:val="24"/>
          <w:szCs w:val="24"/>
        </w:rPr>
        <w:t>e</w:t>
      </w:r>
      <w:r>
        <w:rPr>
          <w:b/>
          <w:spacing w:val="-1"/>
          <w:w w:val="115"/>
          <w:sz w:val="24"/>
          <w:szCs w:val="24"/>
        </w:rPr>
        <w:t>g</w:t>
      </w:r>
      <w:r>
        <w:rPr>
          <w:b/>
          <w:w w:val="102"/>
          <w:sz w:val="24"/>
          <w:szCs w:val="24"/>
        </w:rPr>
        <w:t>ional</w:t>
      </w:r>
      <w:r>
        <w:rPr>
          <w:b/>
          <w:spacing w:val="14"/>
          <w:w w:val="10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ands</w:t>
      </w:r>
      <w:r>
        <w:rPr>
          <w:b/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exhibi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ors </w:t>
      </w:r>
      <w:r>
        <w:rPr>
          <w:w w:val="97"/>
          <w:sz w:val="24"/>
          <w:szCs w:val="24"/>
        </w:rPr>
        <w:t>f</w:t>
      </w:r>
      <w:r>
        <w:rPr>
          <w:spacing w:val="-3"/>
          <w:w w:val="97"/>
          <w:sz w:val="24"/>
          <w:szCs w:val="24"/>
        </w:rPr>
        <w:t>r</w:t>
      </w:r>
      <w:r>
        <w:rPr>
          <w:w w:val="97"/>
          <w:sz w:val="24"/>
          <w:szCs w:val="24"/>
        </w:rPr>
        <w:t>om</w:t>
      </w:r>
      <w:r>
        <w:rPr>
          <w:spacing w:val="23"/>
          <w:w w:val="9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ov</w:t>
      </w:r>
      <w:r>
        <w:rPr>
          <w:sz w:val="24"/>
          <w:szCs w:val="24"/>
        </w:rPr>
        <w:t>er</w:t>
      </w:r>
      <w:r>
        <w:rPr>
          <w:spacing w:val="33"/>
          <w:sz w:val="24"/>
          <w:szCs w:val="24"/>
        </w:rPr>
        <w:t xml:space="preserve"> </w:t>
      </w:r>
      <w:r>
        <w:rPr>
          <w:b/>
          <w:sz w:val="24"/>
          <w:szCs w:val="24"/>
        </w:rPr>
        <w:t>20</w:t>
      </w:r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-2"/>
          <w:w w:val="101"/>
          <w:sz w:val="24"/>
          <w:szCs w:val="24"/>
        </w:rPr>
        <w:t>c</w:t>
      </w:r>
      <w:r>
        <w:rPr>
          <w:b/>
          <w:w w:val="105"/>
          <w:sz w:val="24"/>
          <w:szCs w:val="24"/>
        </w:rPr>
        <w:t>ou</w:t>
      </w:r>
      <w:r>
        <w:rPr>
          <w:b/>
          <w:spacing w:val="-1"/>
          <w:w w:val="105"/>
          <w:sz w:val="24"/>
          <w:szCs w:val="24"/>
        </w:rPr>
        <w:t>n</w:t>
      </w:r>
      <w:r>
        <w:rPr>
          <w:b/>
          <w:sz w:val="24"/>
          <w:szCs w:val="24"/>
        </w:rPr>
        <w:t>tries</w:t>
      </w:r>
      <w:r>
        <w:rPr>
          <w:w w:val="69"/>
          <w:sz w:val="24"/>
          <w:szCs w:val="24"/>
        </w:rPr>
        <w:t xml:space="preserve">,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nv</w:t>
      </w:r>
      <w:r>
        <w:rPr>
          <w:sz w:val="24"/>
          <w:szCs w:val="24"/>
        </w:rPr>
        <w:t>eiling the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est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manufa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methods </w:t>
      </w:r>
      <w:r>
        <w:rPr>
          <w:spacing w:val="8"/>
          <w:sz w:val="24"/>
          <w:szCs w:val="24"/>
        </w:rPr>
        <w:t xml:space="preserve"> </w:t>
      </w:r>
      <w:r>
        <w:rPr>
          <w:w w:val="106"/>
          <w:sz w:val="24"/>
          <w:szCs w:val="24"/>
        </w:rPr>
        <w:t xml:space="preserve">and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echniques 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imp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o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business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odu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ac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oss</w:t>
      </w:r>
      <w:r>
        <w:rPr>
          <w:spacing w:val="18"/>
          <w:sz w:val="24"/>
          <w:szCs w:val="24"/>
        </w:rPr>
        <w:t xml:space="preserve"> </w:t>
      </w:r>
      <w:r>
        <w:rPr>
          <w:w w:val="109"/>
          <w:sz w:val="24"/>
          <w:szCs w:val="24"/>
        </w:rPr>
        <w:t xml:space="preserve">the </w:t>
      </w:r>
      <w:r>
        <w:rPr>
          <w:sz w:val="24"/>
          <w:szCs w:val="24"/>
        </w:rPr>
        <w:t>indust</w:t>
      </w:r>
      <w:r>
        <w:rPr>
          <w:spacing w:val="2"/>
          <w:sz w:val="24"/>
          <w:szCs w:val="24"/>
        </w:rPr>
        <w:t>r</w:t>
      </w:r>
      <w:r>
        <w:rPr>
          <w:w w:val="96"/>
          <w:sz w:val="24"/>
          <w:szCs w:val="24"/>
        </w:rPr>
        <w:t>ie</w:t>
      </w:r>
      <w:r>
        <w:rPr>
          <w:spacing w:val="-3"/>
          <w:w w:val="96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w w:val="76"/>
          <w:sz w:val="24"/>
          <w:szCs w:val="24"/>
        </w:rPr>
        <w:t>T</w:t>
      </w:r>
      <w:r>
        <w:rPr>
          <w:w w:val="108"/>
          <w:sz w:val="24"/>
          <w:szCs w:val="24"/>
        </w:rPr>
        <w:t>he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trade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sh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w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expe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ed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9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 xml:space="preserve">4,000 </w:t>
      </w:r>
      <w:r>
        <w:rPr>
          <w:w w:val="95"/>
          <w:sz w:val="24"/>
          <w:szCs w:val="24"/>
        </w:rPr>
        <w:t>local</w:t>
      </w:r>
      <w:r>
        <w:rPr>
          <w:spacing w:val="-9"/>
          <w:w w:val="95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national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trade</w:t>
      </w:r>
      <w:r>
        <w:rPr>
          <w:spacing w:val="7"/>
          <w:sz w:val="24"/>
          <w:szCs w:val="24"/>
        </w:rPr>
        <w:t xml:space="preserve"> </w:t>
      </w:r>
      <w:r>
        <w:rPr>
          <w:w w:val="93"/>
          <w:sz w:val="24"/>
          <w:szCs w:val="24"/>
        </w:rPr>
        <w:t>visi</w:t>
      </w:r>
      <w:r>
        <w:rPr>
          <w:spacing w:val="-1"/>
          <w:w w:val="93"/>
          <w:sz w:val="24"/>
          <w:szCs w:val="24"/>
        </w:rPr>
        <w:t>t</w:t>
      </w:r>
      <w:r>
        <w:rPr>
          <w:w w:val="93"/>
          <w:sz w:val="24"/>
          <w:szCs w:val="24"/>
        </w:rPr>
        <w:t>ors</w:t>
      </w:r>
      <w:r>
        <w:rPr>
          <w:spacing w:val="-6"/>
          <w:w w:val="93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9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will</w:t>
      </w:r>
      <w:r>
        <w:rPr>
          <w:spacing w:val="-4"/>
          <w:w w:val="87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plat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m </w:t>
      </w:r>
      <w:r>
        <w:rPr>
          <w:spacing w:val="-4"/>
          <w:w w:val="92"/>
          <w:sz w:val="24"/>
          <w:szCs w:val="24"/>
        </w:rPr>
        <w:t>f</w:t>
      </w:r>
      <w:r>
        <w:rPr>
          <w:w w:val="92"/>
          <w:sz w:val="24"/>
          <w:szCs w:val="24"/>
        </w:rPr>
        <w:t xml:space="preserve">or 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ers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4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sellers</w:t>
      </w:r>
      <w:r>
        <w:rPr>
          <w:spacing w:val="-4"/>
          <w:w w:val="9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explo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business</w:t>
      </w:r>
      <w:r>
        <w:rPr>
          <w:spacing w:val="1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oppo</w:t>
      </w:r>
      <w:r>
        <w:rPr>
          <w:spacing w:val="6"/>
          <w:w w:val="105"/>
          <w:sz w:val="24"/>
          <w:szCs w:val="24"/>
        </w:rPr>
        <w:t>r</w:t>
      </w:r>
      <w:r>
        <w:rPr>
          <w:sz w:val="24"/>
          <w:szCs w:val="24"/>
        </w:rPr>
        <w:t>tunitie</w:t>
      </w:r>
      <w:r>
        <w:rPr>
          <w:spacing w:val="-3"/>
          <w:sz w:val="24"/>
          <w:szCs w:val="24"/>
        </w:rPr>
        <w:t>s</w:t>
      </w:r>
      <w:r>
        <w:rPr>
          <w:w w:val="69"/>
          <w:sz w:val="24"/>
          <w:szCs w:val="24"/>
        </w:rPr>
        <w:t>.</w:t>
      </w:r>
    </w:p>
    <w:p w:rsidR="00421912" w:rsidRDefault="00421912">
      <w:pPr>
        <w:spacing w:before="18" w:line="240" w:lineRule="exact"/>
        <w:rPr>
          <w:sz w:val="24"/>
          <w:szCs w:val="24"/>
        </w:rPr>
        <w:sectPr w:rsidR="00421912">
          <w:footerReference w:type="default" r:id="rId43"/>
          <w:pgSz w:w="11920" w:h="16840"/>
          <w:pgMar w:top="720" w:right="0" w:bottom="280" w:left="0" w:header="0" w:footer="491" w:gutter="0"/>
          <w:cols w:space="720"/>
        </w:sectPr>
      </w:pPr>
    </w:p>
    <w:p w:rsidR="00421912" w:rsidRDefault="0049260C">
      <w:pPr>
        <w:spacing w:before="25" w:line="250" w:lineRule="auto"/>
        <w:ind w:left="789" w:right="-41"/>
        <w:jc w:val="both"/>
        <w:rPr>
          <w:sz w:val="24"/>
          <w:szCs w:val="24"/>
        </w:rPr>
      </w:pPr>
      <w:r>
        <w:rPr>
          <w:w w:val="81"/>
          <w:sz w:val="24"/>
          <w:szCs w:val="24"/>
        </w:rPr>
        <w:t xml:space="preserve">A </w:t>
      </w:r>
      <w:r>
        <w:rPr>
          <w:spacing w:val="14"/>
          <w:w w:val="8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ies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onsi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tivities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scheduled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at  </w:t>
      </w:r>
      <w:r>
        <w:rPr>
          <w:w w:val="109"/>
          <w:sz w:val="24"/>
          <w:szCs w:val="24"/>
        </w:rPr>
        <w:t xml:space="preserve">the </w:t>
      </w:r>
      <w:r>
        <w:rPr>
          <w:sz w:val="24"/>
          <w:szCs w:val="24"/>
        </w:rPr>
        <w:t>exhibition.</w:t>
      </w:r>
      <w:r>
        <w:rPr>
          <w:spacing w:val="16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 xml:space="preserve">MSE </w:t>
      </w:r>
      <w:r>
        <w:rPr>
          <w:spacing w:val="7"/>
          <w:w w:val="83"/>
          <w:sz w:val="24"/>
          <w:szCs w:val="24"/>
        </w:rPr>
        <w:t xml:space="preserve"> </w:t>
      </w:r>
      <w:r>
        <w:rPr>
          <w:sz w:val="24"/>
          <w:szCs w:val="24"/>
        </w:rPr>
        <w:t>2016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-4"/>
          <w:sz w:val="24"/>
          <w:szCs w:val="24"/>
        </w:rPr>
        <w:t>f</w:t>
      </w:r>
      <w:r>
        <w:rPr>
          <w:sz w:val="24"/>
          <w:szCs w:val="24"/>
        </w:rPr>
        <w:t>er</w:t>
      </w:r>
      <w:r>
        <w:rPr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most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c</w:t>
      </w:r>
      <w:r>
        <w:rPr>
          <w:i/>
          <w:sz w:val="24"/>
          <w:szCs w:val="24"/>
        </w:rPr>
        <w:t>omp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ehensi</w:t>
      </w:r>
      <w:r>
        <w:rPr>
          <w:i/>
          <w:spacing w:val="-2"/>
          <w:sz w:val="24"/>
          <w:szCs w:val="24"/>
        </w:rPr>
        <w:t>v</w:t>
      </w:r>
      <w:r>
        <w:rPr>
          <w:i/>
          <w:sz w:val="24"/>
          <w:szCs w:val="24"/>
        </w:rPr>
        <w:t xml:space="preserve">e </w:t>
      </w:r>
      <w:r>
        <w:rPr>
          <w:i/>
          <w:w w:val="94"/>
          <w:sz w:val="24"/>
          <w:szCs w:val="24"/>
        </w:rPr>
        <w:t>business</w:t>
      </w:r>
      <w:r>
        <w:rPr>
          <w:i/>
          <w:spacing w:val="-13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platform</w:t>
      </w:r>
      <w:r>
        <w:rPr>
          <w:i/>
          <w:spacing w:val="11"/>
          <w:w w:val="94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leading</w:t>
      </w:r>
      <w:r>
        <w:rPr>
          <w:i/>
          <w:spacing w:val="-6"/>
          <w:w w:val="9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-14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17"/>
          <w:sz w:val="24"/>
          <w:szCs w:val="24"/>
        </w:rPr>
        <w:t xml:space="preserve"> </w:t>
      </w:r>
      <w:r>
        <w:rPr>
          <w:i/>
          <w:w w:val="94"/>
          <w:sz w:val="24"/>
          <w:szCs w:val="24"/>
        </w:rPr>
        <w:t>futu</w:t>
      </w:r>
      <w:r>
        <w:rPr>
          <w:i/>
          <w:spacing w:val="-2"/>
          <w:w w:val="94"/>
          <w:sz w:val="24"/>
          <w:szCs w:val="24"/>
        </w:rPr>
        <w:t>r</w:t>
      </w:r>
      <w:r>
        <w:rPr>
          <w:i/>
          <w:w w:val="94"/>
          <w:sz w:val="24"/>
          <w:szCs w:val="24"/>
        </w:rPr>
        <w:t>e</w:t>
      </w:r>
      <w:r>
        <w:rPr>
          <w:i/>
          <w:spacing w:val="-8"/>
          <w:w w:val="94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3"/>
          <w:sz w:val="24"/>
          <w:szCs w:val="24"/>
        </w:rPr>
        <w:t xml:space="preserve"> </w:t>
      </w:r>
      <w:r>
        <w:rPr>
          <w:i/>
          <w:w w:val="105"/>
          <w:sz w:val="24"/>
          <w:szCs w:val="24"/>
        </w:rPr>
        <w:t>ma</w:t>
      </w:r>
      <w:r>
        <w:rPr>
          <w:i/>
          <w:spacing w:val="-1"/>
          <w:w w:val="105"/>
          <w:sz w:val="24"/>
          <w:szCs w:val="24"/>
        </w:rPr>
        <w:t>n</w:t>
      </w:r>
      <w:r>
        <w:rPr>
          <w:i/>
          <w:w w:val="97"/>
          <w:sz w:val="24"/>
          <w:szCs w:val="24"/>
        </w:rPr>
        <w:t>u</w:t>
      </w:r>
      <w:r>
        <w:rPr>
          <w:i/>
          <w:spacing w:val="-1"/>
          <w:w w:val="97"/>
          <w:sz w:val="24"/>
          <w:szCs w:val="24"/>
        </w:rPr>
        <w:t>f</w:t>
      </w:r>
      <w:r>
        <w:rPr>
          <w:i/>
          <w:w w:val="95"/>
          <w:sz w:val="24"/>
          <w:szCs w:val="24"/>
        </w:rPr>
        <w:t>acturin</w:t>
      </w:r>
      <w:r>
        <w:rPr>
          <w:i/>
          <w:spacing w:val="-3"/>
          <w:w w:val="95"/>
          <w:sz w:val="24"/>
          <w:szCs w:val="24"/>
        </w:rPr>
        <w:t>g</w:t>
      </w:r>
      <w:r>
        <w:rPr>
          <w:i/>
          <w:w w:val="72"/>
          <w:sz w:val="24"/>
          <w:szCs w:val="24"/>
        </w:rPr>
        <w:t>.</w:t>
      </w:r>
    </w:p>
    <w:p w:rsidR="00421912" w:rsidRDefault="00421912">
      <w:pPr>
        <w:spacing w:before="3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9260C">
      <w:pPr>
        <w:spacing w:line="260" w:lineRule="exact"/>
        <w:ind w:left="1696"/>
        <w:rPr>
          <w:sz w:val="24"/>
          <w:szCs w:val="24"/>
        </w:rPr>
      </w:pPr>
      <w:r>
        <w:pict>
          <v:group id="_x0000_s1875" style="position:absolute;left:0;text-align:left;margin-left:86.25pt;margin-top:16.2pt;width:0;height:0;z-index:-2422;mso-position-horizontal-relative:page" coordorigin="1725,324" coordsize="0,0">
            <v:shape id="_x0000_s1876" style="position:absolute;left:1725;top:324;width:0;height:0" coordorigin="1725,324" coordsize="0,0" path="m1725,324r,e" filled="f" strokecolor="#00558a" strokeweight="1pt">
              <v:path arrowok="t"/>
            </v:shape>
            <w10:wrap anchorx="page"/>
          </v:group>
        </w:pict>
      </w:r>
      <w:r>
        <w:rPr>
          <w:sz w:val="24"/>
          <w:szCs w:val="24"/>
        </w:rPr>
        <w:t>Business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w w:val="95"/>
          <w:sz w:val="24"/>
          <w:szCs w:val="24"/>
        </w:rPr>
        <w:t>A</w:t>
      </w:r>
      <w:r>
        <w:rPr>
          <w:w w:val="95"/>
          <w:sz w:val="24"/>
          <w:szCs w:val="24"/>
        </w:rPr>
        <w:t>dviso</w:t>
      </w:r>
      <w:r>
        <w:rPr>
          <w:spacing w:val="6"/>
          <w:w w:val="95"/>
          <w:sz w:val="24"/>
          <w:szCs w:val="24"/>
        </w:rPr>
        <w:t>r</w:t>
      </w:r>
      <w:r>
        <w:rPr>
          <w:w w:val="95"/>
          <w:sz w:val="24"/>
          <w:szCs w:val="24"/>
        </w:rPr>
        <w:t>y</w:t>
      </w:r>
      <w:r>
        <w:rPr>
          <w:spacing w:val="1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Clinic</w:t>
      </w:r>
      <w:r>
        <w:rPr>
          <w:spacing w:val="-18"/>
          <w:w w:val="9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SMEs</w:t>
      </w:r>
    </w:p>
    <w:p w:rsidR="00421912" w:rsidRDefault="0049260C">
      <w:pPr>
        <w:spacing w:line="200" w:lineRule="exact"/>
      </w:pPr>
      <w:r>
        <w:br w:type="column"/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20" w:line="240" w:lineRule="exact"/>
        <w:rPr>
          <w:sz w:val="24"/>
          <w:szCs w:val="24"/>
        </w:rPr>
      </w:pPr>
    </w:p>
    <w:p w:rsidR="00421912" w:rsidRDefault="0049260C">
      <w:pPr>
        <w:rPr>
          <w:sz w:val="32"/>
          <w:szCs w:val="32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6289" w:space="500"/>
            <w:col w:w="5131"/>
          </w:cols>
        </w:sectPr>
      </w:pPr>
      <w:r>
        <w:pict>
          <v:group id="_x0000_s1873" style="position:absolute;margin-left:313.9pt;margin-top:64.9pt;width:0;height:0;z-index:-2423;mso-position-horizontal-relative:page" coordorigin="6278,1298" coordsize="0,0">
            <v:shape id="_x0000_s1874" style="position:absolute;left:6278;top:1298;width:0;height:0" coordorigin="6278,1298" coordsize="0,0" path="m6278,1298r,e" filled="f" strokecolor="#00558a" strokeweight="1pt">
              <v:path arrowok="t"/>
            </v:shape>
            <w10:wrap anchorx="page"/>
          </v:group>
        </w:pict>
      </w:r>
      <w:r>
        <w:pict>
          <v:group id="_x0000_s1871" style="position:absolute;margin-left:313.9pt;margin-top:24.3pt;width:0;height:0;z-index:-2421;mso-position-horizontal-relative:page" coordorigin="6278,486" coordsize="0,0">
            <v:shape id="_x0000_s1872" style="position:absolute;left:6278;top:486;width:0;height:0" coordorigin="6278,486" coordsize="0,0" path="m6278,486r,e" filled="f" strokecolor="#00558a" strokeweight="1pt">
              <v:path arrowok="t"/>
            </v:shape>
            <w10:wrap anchorx="page"/>
          </v:group>
        </w:pict>
      </w:r>
      <w:r>
        <w:pict>
          <v:shape id="_x0000_s1870" type="#_x0000_t202" style="position:absolute;margin-left:332.05pt;margin-top:25.8pt;width:217.35pt;height:186.55pt;z-index:-242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66"/>
                    <w:gridCol w:w="2166"/>
                  </w:tblGrid>
                  <w:tr w:rsidR="00421912">
                    <w:trPr>
                      <w:trHeight w:hRule="exact" w:val="727"/>
                    </w:trPr>
                    <w:tc>
                      <w:tcPr>
                        <w:tcW w:w="2166" w:type="dxa"/>
                        <w:tcBorders>
                          <w:top w:val="single" w:sz="4" w:space="0" w:color="939597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EDC68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es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939597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FEDC68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  <w:r>
                          <w:rPr>
                            <w:position w:val="8"/>
                            <w:sz w:val="14"/>
                            <w:szCs w:val="14"/>
                          </w:rPr>
                          <w:t>th</w:t>
                        </w:r>
                        <w:r>
                          <w:rPr>
                            <w:spacing w:val="19"/>
                            <w:position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8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w w:val="110"/>
                            <w:sz w:val="24"/>
                            <w:szCs w:val="24"/>
                          </w:rPr>
                          <w:t>ep</w:t>
                        </w:r>
                        <w:r>
                          <w:rPr>
                            <w:spacing w:val="-1"/>
                            <w:w w:val="110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w w:val="105"/>
                            <w:sz w:val="24"/>
                            <w:szCs w:val="24"/>
                          </w:rPr>
                          <w:t>ember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1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w w:val="106"/>
                            <w:sz w:val="24"/>
                            <w:szCs w:val="24"/>
                          </w:rPr>
                          <w:t>o</w:t>
                        </w:r>
                      </w:p>
                      <w:p w:rsidR="00421912" w:rsidRDefault="0049260C">
                        <w:pPr>
                          <w:spacing w:before="4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position w:val="8"/>
                            <w:sz w:val="14"/>
                            <w:szCs w:val="14"/>
                          </w:rPr>
                          <w:t>nd</w:t>
                        </w:r>
                        <w:r>
                          <w:rPr>
                            <w:spacing w:val="26"/>
                            <w:position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ober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2015</w:t>
                        </w:r>
                      </w:p>
                    </w:tc>
                  </w:tr>
                  <w:tr w:rsidR="00421912">
                    <w:trPr>
                      <w:trHeight w:hRule="exact" w:val="727"/>
                    </w:trPr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4"/>
                            <w:sz w:val="24"/>
                            <w:szCs w:val="24"/>
                          </w:rPr>
                          <w:t>G</w:t>
                        </w:r>
                        <w:r>
                          <w:rPr>
                            <w:spacing w:val="-3"/>
                            <w:w w:val="94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w w:val="94"/>
                            <w:sz w:val="24"/>
                            <w:szCs w:val="24"/>
                          </w:rPr>
                          <w:t>oss</w:t>
                        </w:r>
                        <w:r>
                          <w:rPr>
                            <w:spacing w:val="-3"/>
                            <w:w w:val="9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Exhibition</w:t>
                        </w:r>
                      </w:p>
                      <w:p w:rsidR="00421912" w:rsidRDefault="0049260C">
                        <w:pPr>
                          <w:spacing w:before="4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Space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4"/>
                            <w:sz w:val="24"/>
                            <w:szCs w:val="24"/>
                          </w:rPr>
                          <w:t>4,000</w:t>
                        </w:r>
                        <w:r>
                          <w:rPr>
                            <w:spacing w:val="-3"/>
                            <w:w w:val="9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4"/>
                            <w:szCs w:val="24"/>
                          </w:rPr>
                          <w:t>sqm</w:t>
                        </w:r>
                      </w:p>
                    </w:tc>
                  </w:tr>
                  <w:tr w:rsidR="00421912">
                    <w:trPr>
                      <w:trHeight w:hRule="exact" w:val="407"/>
                    </w:trPr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ED851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w w:val="9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w w:val="6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Exhibi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ors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FED851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77</w:t>
                        </w:r>
                      </w:p>
                    </w:tc>
                  </w:tr>
                  <w:tr w:rsidR="00421912">
                    <w:trPr>
                      <w:trHeight w:hRule="exact" w:val="727"/>
                    </w:trPr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w w:val="9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w w:val="6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Brands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115</w:t>
                        </w:r>
                        <w:r>
                          <w:rPr>
                            <w:spacing w:val="-18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24"/>
                            <w:szCs w:val="24"/>
                          </w:rPr>
                          <w:t>(84</w:t>
                        </w:r>
                        <w:r>
                          <w:rPr>
                            <w:spacing w:val="-3"/>
                            <w:w w:val="9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4"/>
                            <w:w w:val="6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w w:val="108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1"/>
                            <w:w w:val="108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national</w:t>
                        </w:r>
                      </w:p>
                      <w:p w:rsidR="00421912" w:rsidRDefault="0049260C">
                        <w:pPr>
                          <w:spacing w:before="4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126"/>
                            <w:sz w:val="24"/>
                            <w:szCs w:val="24"/>
                          </w:rPr>
                          <w:t>/</w:t>
                        </w:r>
                        <w:r>
                          <w:rPr>
                            <w:spacing w:val="-23"/>
                            <w:w w:val="12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31</w:t>
                        </w:r>
                        <w:r>
                          <w:rPr>
                            <w:spacing w:val="-1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7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w w:val="95"/>
                            <w:sz w:val="24"/>
                            <w:szCs w:val="24"/>
                          </w:rPr>
                          <w:t>ocal)</w:t>
                        </w:r>
                      </w:p>
                    </w:tc>
                  </w:tr>
                  <w:tr w:rsidR="00421912">
                    <w:trPr>
                      <w:trHeight w:hRule="exact" w:val="407"/>
                    </w:trPr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ED851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w w:val="9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w w:val="6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w w:val="11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-1"/>
                            <w:w w:val="11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w w:val="106"/>
                            <w:sz w:val="24"/>
                            <w:szCs w:val="24"/>
                          </w:rPr>
                          <w:t>endees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  <w:shd w:val="clear" w:color="auto" w:fill="FED851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3,336</w:t>
                        </w:r>
                      </w:p>
                    </w:tc>
                  </w:tr>
                  <w:tr w:rsidR="00421912">
                    <w:trPr>
                      <w:trHeight w:hRule="exact" w:val="727"/>
                    </w:trPr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nil"/>
                          <w:bottom w:val="single" w:sz="4" w:space="0" w:color="939597"/>
                          <w:right w:val="single" w:sz="4" w:space="0" w:color="000000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w w:val="95"/>
                            <w:sz w:val="24"/>
                            <w:szCs w:val="24"/>
                          </w:rPr>
                          <w:t>N</w:t>
                        </w:r>
                        <w:r>
                          <w:rPr>
                            <w:spacing w:val="-4"/>
                            <w:w w:val="9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w w:val="69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spacing w:val="-1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6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ticipating</w:t>
                        </w:r>
                      </w:p>
                      <w:p w:rsidR="00421912" w:rsidRDefault="0049260C">
                        <w:pPr>
                          <w:spacing w:before="44"/>
                          <w:ind w:left="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sz w:val="24"/>
                            <w:szCs w:val="24"/>
                          </w:rPr>
                          <w:t>ount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z w:val="24"/>
                            <w:szCs w:val="24"/>
                          </w:rPr>
                          <w:t>ies</w:t>
                        </w:r>
                      </w:p>
                    </w:tc>
                    <w:tc>
                      <w:tcPr>
                        <w:tcW w:w="21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939597"/>
                          <w:right w:val="nil"/>
                        </w:tcBorders>
                        <w:shd w:val="clear" w:color="auto" w:fill="FFF3D5"/>
                      </w:tcPr>
                      <w:p w:rsidR="00421912" w:rsidRDefault="0049260C">
                        <w:pPr>
                          <w:spacing w:before="64"/>
                          <w:ind w:left="7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</w:t>
                        </w:r>
                      </w:p>
                    </w:tc>
                  </w:tr>
                </w:tbl>
                <w:p w:rsidR="00421912" w:rsidRDefault="00421912"/>
              </w:txbxContent>
            </v:textbox>
            <w10:wrap anchorx="page"/>
          </v:shape>
        </w:pict>
      </w:r>
      <w:r>
        <w:rPr>
          <w:b/>
          <w:color w:val="FEFFFE"/>
          <w:spacing w:val="-13"/>
          <w:w w:val="97"/>
          <w:sz w:val="32"/>
          <w:szCs w:val="32"/>
        </w:rPr>
        <w:t>F</w:t>
      </w:r>
      <w:r>
        <w:rPr>
          <w:b/>
          <w:color w:val="FEFFFE"/>
          <w:w w:val="97"/>
          <w:sz w:val="32"/>
          <w:szCs w:val="32"/>
        </w:rPr>
        <w:t>a</w:t>
      </w:r>
      <w:r>
        <w:rPr>
          <w:b/>
          <w:color w:val="FEFFFE"/>
          <w:spacing w:val="5"/>
          <w:w w:val="97"/>
          <w:sz w:val="32"/>
          <w:szCs w:val="32"/>
        </w:rPr>
        <w:t>c</w:t>
      </w:r>
      <w:r>
        <w:rPr>
          <w:b/>
          <w:color w:val="FEFFFE"/>
          <w:w w:val="97"/>
          <w:sz w:val="32"/>
          <w:szCs w:val="32"/>
        </w:rPr>
        <w:t>ts</w:t>
      </w:r>
      <w:r>
        <w:rPr>
          <w:b/>
          <w:color w:val="FEFFFE"/>
          <w:spacing w:val="-6"/>
          <w:w w:val="97"/>
          <w:sz w:val="32"/>
          <w:szCs w:val="32"/>
        </w:rPr>
        <w:t xml:space="preserve"> </w:t>
      </w:r>
      <w:r>
        <w:rPr>
          <w:b/>
          <w:color w:val="FEFFFE"/>
          <w:sz w:val="32"/>
          <w:szCs w:val="32"/>
        </w:rPr>
        <w:t>and</w:t>
      </w:r>
      <w:r>
        <w:rPr>
          <w:b/>
          <w:color w:val="FEFFFE"/>
          <w:spacing w:val="1"/>
          <w:sz w:val="32"/>
          <w:szCs w:val="32"/>
        </w:rPr>
        <w:t xml:space="preserve"> </w:t>
      </w:r>
      <w:r>
        <w:rPr>
          <w:b/>
          <w:color w:val="FEFFFE"/>
          <w:spacing w:val="-7"/>
          <w:w w:val="98"/>
          <w:sz w:val="32"/>
          <w:szCs w:val="32"/>
        </w:rPr>
        <w:t>F</w:t>
      </w:r>
      <w:r>
        <w:rPr>
          <w:b/>
          <w:color w:val="FEFFFE"/>
          <w:w w:val="98"/>
          <w:sz w:val="32"/>
          <w:szCs w:val="32"/>
        </w:rPr>
        <w:t>igu</w:t>
      </w:r>
      <w:r>
        <w:rPr>
          <w:b/>
          <w:color w:val="FEFFFE"/>
          <w:spacing w:val="-3"/>
          <w:w w:val="98"/>
          <w:sz w:val="32"/>
          <w:szCs w:val="32"/>
        </w:rPr>
        <w:t>r</w:t>
      </w:r>
      <w:r>
        <w:rPr>
          <w:b/>
          <w:color w:val="FEFFFE"/>
          <w:w w:val="98"/>
          <w:sz w:val="32"/>
          <w:szCs w:val="32"/>
        </w:rPr>
        <w:t>es</w:t>
      </w:r>
      <w:r>
        <w:rPr>
          <w:b/>
          <w:color w:val="FEFFFE"/>
          <w:spacing w:val="-5"/>
          <w:w w:val="98"/>
          <w:sz w:val="32"/>
          <w:szCs w:val="32"/>
        </w:rPr>
        <w:t xml:space="preserve"> </w:t>
      </w:r>
      <w:r>
        <w:rPr>
          <w:b/>
          <w:color w:val="FEFFFE"/>
          <w:sz w:val="32"/>
          <w:szCs w:val="32"/>
        </w:rPr>
        <w:t>–</w:t>
      </w:r>
      <w:r>
        <w:rPr>
          <w:b/>
          <w:color w:val="FEFFFE"/>
          <w:spacing w:val="-14"/>
          <w:sz w:val="32"/>
          <w:szCs w:val="32"/>
        </w:rPr>
        <w:t xml:space="preserve"> </w:t>
      </w:r>
      <w:r>
        <w:rPr>
          <w:b/>
          <w:color w:val="FEFFFE"/>
          <w:w w:val="85"/>
          <w:sz w:val="32"/>
          <w:szCs w:val="32"/>
        </w:rPr>
        <w:t>MSE</w:t>
      </w:r>
      <w:r>
        <w:rPr>
          <w:b/>
          <w:color w:val="FEFFFE"/>
          <w:spacing w:val="-2"/>
          <w:w w:val="85"/>
          <w:sz w:val="32"/>
          <w:szCs w:val="32"/>
        </w:rPr>
        <w:t xml:space="preserve"> </w:t>
      </w:r>
      <w:r>
        <w:rPr>
          <w:b/>
          <w:color w:val="FEFFFE"/>
          <w:w w:val="107"/>
          <w:sz w:val="32"/>
          <w:szCs w:val="32"/>
        </w:rPr>
        <w:t>2015</w:t>
      </w:r>
    </w:p>
    <w:p w:rsidR="00421912" w:rsidRDefault="00421912">
      <w:pPr>
        <w:spacing w:before="1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26" w:line="260" w:lineRule="exact"/>
        <w:ind w:left="1696"/>
        <w:rPr>
          <w:sz w:val="24"/>
          <w:szCs w:val="24"/>
        </w:rPr>
      </w:pPr>
      <w:r>
        <w:pict>
          <v:group id="_x0000_s1868" style="position:absolute;left:0;text-align:left;margin-left:89.25pt;margin-top:17.5pt;width:223.15pt;height:0;z-index:-2425;mso-position-horizontal-relative:page" coordorigin="1785,350" coordsize="4463,0">
            <v:shape id="_x0000_s1869" style="position:absolute;left:1785;top:350;width:4463;height:0" coordorigin="1785,350" coordsize="4463,0" path="m1785,350r4463,e" filled="f" strokecolor="#00558a" strokeweight="1pt">
              <v:stroke dashstyle="dash"/>
              <v:path arrowok="t"/>
            </v:shape>
            <w10:wrap anchorx="page"/>
          </v:group>
        </w:pict>
      </w:r>
      <w:r>
        <w:pict>
          <v:group id="_x0000_s1866" style="position:absolute;left:0;text-align:left;margin-left:86.25pt;margin-top:17.5pt;width:0;height:0;z-index:-2424;mso-position-horizontal-relative:page" coordorigin="1725,350" coordsize="0,0">
            <v:shape id="_x0000_s1867" style="position:absolute;left:1725;top:350;width:0;height:0" coordorigin="1725,350" coordsize="0,0" path="m1725,350r,e" filled="f" strokecolor="#00558a" strokeweight="1pt">
              <v:path arrowok="t"/>
            </v:shape>
            <w10:wrap anchorx="page"/>
          </v:group>
        </w:pict>
      </w:r>
      <w:r>
        <w:rPr>
          <w:spacing w:val="1"/>
          <w:sz w:val="24"/>
          <w:szCs w:val="24"/>
        </w:rPr>
        <w:t>G</w:t>
      </w:r>
      <w:r>
        <w:rPr>
          <w:spacing w:val="-2"/>
          <w:sz w:val="24"/>
          <w:szCs w:val="24"/>
        </w:rPr>
        <w:t>ov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nme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vilion</w:t>
      </w:r>
    </w:p>
    <w:p w:rsidR="00421912" w:rsidRDefault="00421912">
      <w:pPr>
        <w:spacing w:before="4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26" w:line="260" w:lineRule="exact"/>
        <w:ind w:left="1065"/>
        <w:rPr>
          <w:sz w:val="24"/>
          <w:szCs w:val="24"/>
        </w:rPr>
      </w:pPr>
      <w:r>
        <w:pict>
          <v:group id="_x0000_s1864" style="position:absolute;left:0;text-align:left;margin-left:313.9pt;margin-top:99.8pt;width:0;height:0;z-index:-2436;mso-position-horizontal-relative:page" coordorigin="6278,1996" coordsize="0,0">
            <v:shape id="_x0000_s1865" style="position:absolute;left:6278;top:1996;width:0;height:0" coordorigin="6278,1996" coordsize="0,0" path="m6278,1996r,e" filled="f" strokecolor="#00558a" strokeweight="1pt">
              <v:path arrowok="t"/>
            </v:shape>
            <w10:wrap anchorx="page"/>
          </v:group>
        </w:pict>
      </w:r>
      <w:r>
        <w:pict>
          <v:group id="_x0000_s1862" style="position:absolute;left:0;text-align:left;margin-left:313.9pt;margin-top:60.7pt;width:0;height:0;z-index:-2433;mso-position-horizontal-relative:page" coordorigin="6278,1214" coordsize="0,0">
            <v:shape id="_x0000_s1863" style="position:absolute;left:6278;top:1214;width:0;height:0" coordorigin="6278,1214" coordsize="0,0" path="m6278,1214r,e" filled="f" strokecolor="#00558a" strokeweight="1pt">
              <v:path arrowok="t"/>
            </v:shape>
            <w10:wrap anchorx="page"/>
          </v:group>
        </w:pict>
      </w:r>
      <w:r>
        <w:pict>
          <v:group id="_x0000_s1860" style="position:absolute;left:0;text-align:left;margin-left:89.25pt;margin-top:18.45pt;width:223.15pt;height:0;z-index:-2432;mso-position-horizontal-relative:page" coordorigin="1785,369" coordsize="4463,0">
            <v:shape id="_x0000_s1861" style="position:absolute;left:1785;top:369;width:4463;height:0" coordorigin="1785,369" coordsize="4463,0" path="m1785,369r4463,e" filled="f" strokecolor="#00558a" strokeweight="1pt">
              <v:stroke dashstyle="dash"/>
              <v:path arrowok="t"/>
            </v:shape>
            <w10:wrap anchorx="page"/>
          </v:group>
        </w:pict>
      </w:r>
      <w:r>
        <w:pict>
          <v:group id="_x0000_s1858" style="position:absolute;left:0;text-align:left;margin-left:86.25pt;margin-top:18.45pt;width:0;height:0;z-index:-2431;mso-position-horizontal-relative:page" coordorigin="1725,369" coordsize="0,0">
            <v:shape id="_x0000_s1859" style="position:absolute;left:1725;top:369;width:0;height:0" coordorigin="1725,369" coordsize="0,0" path="m1725,369r,e" filled="f" strokecolor="#00558a" strokeweight="1pt">
              <v:path arrowok="t"/>
            </v:shape>
            <w10:wrap anchorx="page"/>
          </v:group>
        </w:pict>
      </w:r>
      <w:r>
        <w:pict>
          <v:group id="_x0000_s1856" style="position:absolute;left:0;text-align:left;margin-left:313.9pt;margin-top:18.45pt;width:0;height:0;z-index:-2430;mso-position-horizontal-relative:page" coordorigin="6278,369" coordsize="0,0">
            <v:shape id="_x0000_s1857" style="position:absolute;left:6278;top:369;width:0;height:0" coordorigin="6278,369" coordsize="0,0" path="m6278,369r,e" filled="f" strokecolor="#00558a" strokeweight="1pt">
              <v:path arrowok="t"/>
            </v:shape>
            <w10:wrap anchorx="page"/>
          </v:group>
        </w:pict>
      </w:r>
      <w:r>
        <w:rPr>
          <w:w w:val="84"/>
          <w:sz w:val="24"/>
          <w:szCs w:val="24"/>
          <w:u w:val="single" w:color="00558A"/>
        </w:rPr>
        <w:t xml:space="preserve"> </w:t>
      </w:r>
      <w:r>
        <w:rPr>
          <w:sz w:val="24"/>
          <w:szCs w:val="24"/>
          <w:u w:val="single" w:color="00558A"/>
        </w:rPr>
        <w:t xml:space="preserve"> </w:t>
      </w:r>
      <w:r>
        <w:rPr>
          <w:spacing w:val="8"/>
          <w:sz w:val="24"/>
          <w:szCs w:val="24"/>
          <w:u w:val="single" w:color="00558A"/>
        </w:rPr>
        <w:t xml:space="preserve"> </w:t>
      </w:r>
      <w:r>
        <w:rPr>
          <w:sz w:val="24"/>
          <w:szCs w:val="24"/>
        </w:rPr>
        <w:t xml:space="preserve">       </w:t>
      </w:r>
      <w:r>
        <w:rPr>
          <w:spacing w:val="-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dditi</w:t>
      </w:r>
      <w:r>
        <w:rPr>
          <w:spacing w:val="-2"/>
          <w:sz w:val="24"/>
          <w:szCs w:val="24"/>
        </w:rPr>
        <w:t>v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anufa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38"/>
          <w:sz w:val="24"/>
          <w:szCs w:val="24"/>
        </w:rPr>
        <w:t xml:space="preserve"> </w:t>
      </w:r>
      <w:r>
        <w:rPr>
          <w:w w:val="77"/>
          <w:sz w:val="24"/>
          <w:szCs w:val="24"/>
        </w:rPr>
        <w:t>&amp;</w:t>
      </w:r>
      <w:r>
        <w:rPr>
          <w:spacing w:val="5"/>
          <w:w w:val="77"/>
          <w:sz w:val="24"/>
          <w:szCs w:val="24"/>
        </w:rPr>
        <w:t xml:space="preserve"> </w:t>
      </w:r>
      <w:r>
        <w:rPr>
          <w:spacing w:val="1"/>
          <w:w w:val="80"/>
          <w:sz w:val="24"/>
          <w:szCs w:val="24"/>
        </w:rPr>
        <w:t>R</w:t>
      </w:r>
      <w:r>
        <w:rPr>
          <w:w w:val="106"/>
          <w:sz w:val="24"/>
          <w:szCs w:val="24"/>
        </w:rPr>
        <w:t>obotics</w:t>
      </w:r>
      <w:r>
        <w:rPr>
          <w:spacing w:val="-9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Sh</w:t>
      </w:r>
      <w:r>
        <w:rPr>
          <w:spacing w:val="-2"/>
          <w:w w:val="102"/>
          <w:sz w:val="24"/>
          <w:szCs w:val="24"/>
        </w:rPr>
        <w:t>o</w:t>
      </w:r>
      <w:r>
        <w:rPr>
          <w:spacing w:val="-2"/>
          <w:w w:val="101"/>
          <w:sz w:val="24"/>
          <w:szCs w:val="24"/>
        </w:rPr>
        <w:t>w</w:t>
      </w:r>
      <w:r>
        <w:rPr>
          <w:w w:val="106"/>
          <w:sz w:val="24"/>
          <w:szCs w:val="24"/>
        </w:rPr>
        <w:t>case</w:t>
      </w:r>
    </w:p>
    <w:p w:rsidR="00421912" w:rsidRDefault="00421912">
      <w:pPr>
        <w:spacing w:before="7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26" w:line="260" w:lineRule="exact"/>
        <w:ind w:left="1696"/>
        <w:rPr>
          <w:sz w:val="24"/>
          <w:szCs w:val="24"/>
        </w:rPr>
      </w:pPr>
      <w:r>
        <w:pict>
          <v:group id="_x0000_s1854" style="position:absolute;left:0;text-align:left;margin-left:89.25pt;margin-top:19.85pt;width:223.15pt;height:0;z-index:-2435;mso-position-horizontal-relative:page" coordorigin="1785,397" coordsize="4463,0">
            <v:shape id="_x0000_s1855" style="position:absolute;left:1785;top:397;width:4463;height:0" coordorigin="1785,397" coordsize="4463,0" path="m1785,397r4463,e" filled="f" strokecolor="#00558a" strokeweight="1pt">
              <v:stroke dashstyle="dash"/>
              <v:path arrowok="t"/>
            </v:shape>
            <w10:wrap anchorx="page"/>
          </v:group>
        </w:pict>
      </w:r>
      <w:r>
        <w:pict>
          <v:group id="_x0000_s1852" style="position:absolute;left:0;text-align:left;margin-left:86.25pt;margin-top:19.85pt;width:0;height:0;z-index:-2434;mso-position-horizontal-relative:page" coordorigin="1725,397" coordsize="0,0">
            <v:shape id="_x0000_s1853" style="position:absolute;left:1725;top:397;width:0;height:0" coordorigin="1725,397" coordsize="0,0" path="m1725,397r,e" filled="f" strokecolor="#00558a" strokeweight="1pt">
              <v:path arrowok="t"/>
            </v:shape>
            <w10:wrap anchorx="page"/>
          </v:group>
        </w:pict>
      </w:r>
      <w:r>
        <w:rPr>
          <w:sz w:val="24"/>
          <w:szCs w:val="24"/>
        </w:rPr>
        <w:t>Eme</w:t>
      </w:r>
      <w:r>
        <w:rPr>
          <w:spacing w:val="-2"/>
          <w:sz w:val="24"/>
          <w:szCs w:val="24"/>
        </w:rPr>
        <w:t>r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ing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olutions</w:t>
      </w:r>
      <w:r>
        <w:rPr>
          <w:spacing w:val="14"/>
          <w:sz w:val="24"/>
          <w:szCs w:val="24"/>
        </w:rPr>
        <w:t xml:space="preserve"> </w:t>
      </w:r>
      <w:r>
        <w:rPr>
          <w:w w:val="102"/>
          <w:sz w:val="24"/>
          <w:szCs w:val="24"/>
        </w:rPr>
        <w:t>Sh</w:t>
      </w:r>
      <w:r>
        <w:rPr>
          <w:spacing w:val="-2"/>
          <w:w w:val="102"/>
          <w:sz w:val="24"/>
          <w:szCs w:val="24"/>
        </w:rPr>
        <w:t>o</w:t>
      </w:r>
      <w:r>
        <w:rPr>
          <w:spacing w:val="-2"/>
          <w:w w:val="101"/>
          <w:sz w:val="24"/>
          <w:szCs w:val="24"/>
        </w:rPr>
        <w:t>w</w:t>
      </w:r>
      <w:r>
        <w:rPr>
          <w:w w:val="106"/>
          <w:sz w:val="24"/>
          <w:szCs w:val="24"/>
        </w:rPr>
        <w:t>case</w:t>
      </w:r>
    </w:p>
    <w:p w:rsidR="00421912" w:rsidRDefault="00421912">
      <w:pPr>
        <w:spacing w:before="6" w:line="100" w:lineRule="exact"/>
        <w:rPr>
          <w:sz w:val="10"/>
          <w:szCs w:val="10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26" w:line="260" w:lineRule="exact"/>
        <w:ind w:left="1696"/>
        <w:rPr>
          <w:sz w:val="24"/>
          <w:szCs w:val="24"/>
        </w:rPr>
      </w:pPr>
      <w:r>
        <w:pict>
          <v:group id="_x0000_s1850" style="position:absolute;left:0;text-align:left;margin-left:89.25pt;margin-top:18.65pt;width:223.15pt;height:0;z-index:-2438;mso-position-horizontal-relative:page" coordorigin="1785,373" coordsize="4463,0">
            <v:shape id="_x0000_s1851" style="position:absolute;left:1785;top:373;width:4463;height:0" coordorigin="1785,373" coordsize="4463,0" path="m1785,373r4463,e" filled="f" strokecolor="#00558a" strokeweight="1pt">
              <v:stroke dashstyle="dash"/>
              <v:path arrowok="t"/>
            </v:shape>
            <w10:wrap anchorx="page"/>
          </v:group>
        </w:pict>
      </w:r>
      <w:r>
        <w:pict>
          <v:group id="_x0000_s1848" style="position:absolute;left:0;text-align:left;margin-left:86.25pt;margin-top:18.65pt;width:0;height:0;z-index:-2437;mso-position-horizontal-relative:page" coordorigin="1725,373" coordsize="0,0">
            <v:shape id="_x0000_s1849" style="position:absolute;left:1725;top:373;width:0;height:0" coordorigin="1725,373" coordsize="0,0" path="m1725,373r,e" filled="f" strokecolor="#00558a" strokeweight="1pt">
              <v:path arrowok="t"/>
            </v:shape>
            <w10:wrap anchorx="page"/>
          </v:group>
        </w:pict>
      </w:r>
      <w:r>
        <w:rPr>
          <w:spacing w:val="1"/>
          <w:w w:val="90"/>
          <w:sz w:val="24"/>
          <w:szCs w:val="24"/>
        </w:rPr>
        <w:t>M</w:t>
      </w:r>
      <w:r>
        <w:rPr>
          <w:w w:val="110"/>
          <w:sz w:val="24"/>
          <w:szCs w:val="24"/>
        </w:rPr>
        <w:t>an</w:t>
      </w:r>
      <w:r>
        <w:rPr>
          <w:spacing w:val="-7"/>
          <w:w w:val="110"/>
          <w:sz w:val="24"/>
          <w:szCs w:val="24"/>
        </w:rPr>
        <w:t>u</w:t>
      </w:r>
      <w:r>
        <w:rPr>
          <w:spacing w:val="-17"/>
          <w:w w:val="81"/>
          <w:sz w:val="24"/>
          <w:szCs w:val="24"/>
        </w:rPr>
        <w:t>T</w:t>
      </w:r>
      <w:r>
        <w:rPr>
          <w:w w:val="108"/>
          <w:sz w:val="24"/>
          <w:szCs w:val="24"/>
        </w:rPr>
        <w:t>ech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w w:val="79"/>
          <w:sz w:val="24"/>
          <w:szCs w:val="24"/>
        </w:rPr>
        <w:t>X</w:t>
      </w:r>
      <w:r>
        <w:rPr>
          <w:w w:val="109"/>
          <w:sz w:val="24"/>
          <w:szCs w:val="24"/>
        </w:rPr>
        <w:t>change</w:t>
      </w:r>
    </w:p>
    <w:p w:rsidR="00421912" w:rsidRDefault="00421912">
      <w:pPr>
        <w:spacing w:before="6" w:line="100" w:lineRule="exact"/>
        <w:rPr>
          <w:sz w:val="10"/>
          <w:szCs w:val="10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tabs>
          <w:tab w:val="left" w:pos="6240"/>
        </w:tabs>
        <w:spacing w:before="27"/>
        <w:ind w:left="1696"/>
        <w:rPr>
          <w:sz w:val="14"/>
          <w:szCs w:val="14"/>
        </w:rPr>
      </w:pPr>
      <w:r>
        <w:pict>
          <v:group id="_x0000_s1820" style="position:absolute;left:0;text-align:left;margin-left:0;margin-top:0;width:503.2pt;height:106.4pt;z-index:-2439;mso-position-horizontal-relative:page;mso-position-vertical-relative:page" coordsize="10064,2128">
            <v:shape id="_x0000_s1847" style="position:absolute;left:-630;top:-569;width:10646;height:1339" coordorigin="-630,-569" coordsize="10646,1339" path="m8535,176r1481,e" filled="f" strokecolor="#1a3f6e" strokeweight=".34183mm">
              <v:path arrowok="t"/>
            </v:shape>
            <v:shape id="_x0000_s1846" style="position:absolute;left:-630;top:-569;width:10646;height:1339" coordorigin="-630,-569" coordsize="10646,1339" path="m3926,r854,770l7876,770,8535,176e" filled="f" strokecolor="#1a3f6e" strokeweight=".34183mm">
              <v:path arrowok="t"/>
            </v:shape>
            <v:shape id="_x0000_s1845" style="position:absolute;left:207;top:-349;width:6225;height:1313" coordorigin="207,-349" coordsize="6225,1313" path="m4178,489r528,476l6433,965e" filled="f" strokecolor="#1a3f6e" strokeweight=".34183mm">
              <v:path arrowok="t"/>
            </v:shape>
            <v:shape id="_x0000_s1844" style="position:absolute;left:207;top:-349;width:6225;height:1313" coordorigin="207,-349" coordsize="6225,1313" path="m3765,116r-1354,e" filled="f" strokecolor="#1a3f6e" strokeweight=".34183mm">
              <v:path arrowok="t"/>
            </v:shape>
            <v:shape id="_x0000_s1843" style="position:absolute;left:207;top:-349;width:6225;height:1313" coordorigin="207,-349" coordsize="6225,1313" path="m4178,489l3765,116e" filled="f" strokecolor="#1a3f6e" strokeweight=".34183mm">
              <v:path arrowok="t"/>
            </v:shape>
            <v:shape id="_x0000_s1842" style="position:absolute;left:207;top:-349;width:6225;height:1313" coordorigin="207,-349" coordsize="6225,1313" path="m1957,20r106,96l2411,116e" filled="f" strokecolor="#1a3f6e" strokeweight=".34183mm">
              <v:path arrowok="t"/>
            </v:shape>
            <v:shape id="_x0000_s1841" style="position:absolute;left:207;top:-349;width:6225;height:1313" coordorigin="207,-349" coordsize="6225,1313" path="m1957,20l1935,e" filled="f" strokecolor="#1a3f6e" strokeweight=".34183mm">
              <v:path arrowok="t"/>
            </v:shape>
            <v:shape id="_x0000_s1840" style="position:absolute;left:-1619;top:284;width:10063;height:1185" coordorigin="-1619,284" coordsize="10063,1185" path="m3666,906r624,563l8444,1469e" filled="f" strokecolor="#1a3f6e" strokeweight=".34183mm">
              <v:path arrowok="t"/>
            </v:shape>
            <v:shape id="_x0000_s1839" style="position:absolute;left:-1619;top:284;width:10063;height:1185" coordorigin="-1619,284" coordsize="10063,1185" path="m2976,284l,284e" filled="f" strokecolor="#1a3f6e" strokeweight=".34183mm">
              <v:path arrowok="t"/>
            </v:shape>
            <v:shape id="_x0000_s1838" style="position:absolute;left:-1619;top:284;width:10063;height:1185" coordorigin="-1619,284" coordsize="10063,1185" path="m3666,906l2976,284e" filled="f" strokecolor="#1a3f6e" strokeweight=".34183mm">
              <v:path arrowok="t"/>
            </v:shape>
            <v:shape id="_x0000_s1837" style="position:absolute;left:3046;top:-381;width:2373;height:969" coordorigin="3046,-381" coordsize="2373,969" path="m5419,588l4767,e" filled="f" strokecolor="#1a3f6e" strokeweight=".34183mm">
              <v:path arrowok="t"/>
            </v:shape>
            <v:shape id="_x0000_s1836" style="position:absolute;left:3282;top:-584;width:4649;height:709" coordorigin="3282,-584" coordsize="4649,709" path="m5112,r139,125l7931,125e" filled="f" strokecolor="#1a3f6e" strokeweight=".34183mm">
              <v:path arrowok="t"/>
            </v:shape>
            <v:shape id="_x0000_s1835" style="position:absolute;left:5168;top:360;width:2051;height:0" coordorigin="5168,360" coordsize="2051,0" path="m7219,360r-2051,e" filled="f" strokecolor="#1a3f6e" strokeweight=".34183mm">
              <v:path arrowok="t"/>
            </v:shape>
            <v:shape id="_x0000_s1834" style="position:absolute;left:-2673;top:446;width:10235;height:1288" coordorigin="-2673,446" coordsize="10235,1288" path="m6138,1162r1424,e" filled="f" strokecolor="#1a3f6e" strokeweight=".32844mm">
              <v:path arrowok="t"/>
            </v:shape>
            <v:shape id="_x0000_s1833" style="position:absolute;left:-2673;top:446;width:10235;height:1288" coordorigin="-2673,446" coordsize="10235,1288" path="m,878r96,87l1676,965r852,768l5505,1733r633,-571e" filled="f" strokecolor="#1a3f6e" strokeweight=".32844mm">
              <v:path arrowok="t"/>
            </v:shape>
            <v:shape id="_x0000_s1832" style="position:absolute;left:-1868;top:777;width:5985;height:1263" coordorigin="-1868,777" coordsize="5985,1263" path="m1950,1582r507,457l4117,2039e" filled="f" strokecolor="#1a3f6e" strokeweight=".32844mm">
              <v:path arrowok="t"/>
            </v:shape>
            <v:shape id="_x0000_s1831" style="position:absolute;left:-1868;top:777;width:5985;height:1263" coordorigin="-1868,777" coordsize="5985,1263" path="m1552,1224r-1301,e" filled="f" strokecolor="#1a3f6e" strokeweight=".32844mm">
              <v:path arrowok="t"/>
            </v:shape>
            <v:shape id="_x0000_s1830" style="position:absolute;left:-1868;top:777;width:5985;height:1263" coordorigin="-1868,777" coordsize="5985,1263" path="m1950,1582l1552,1224e" filled="f" strokecolor="#1a3f6e" strokeweight=".32844mm">
              <v:path arrowok="t"/>
            </v:shape>
            <v:shape id="_x0000_s1829" style="position:absolute;left:-1868;top:777;width:5985;height:1263" coordorigin="-1868,777" coordsize="5985,1263" path="m,1224r251,e" filled="f" strokecolor="#1a3f6e" strokeweight=".32844mm">
              <v:path arrowok="t"/>
            </v:shape>
            <v:shape id="_x0000_s1828" style="position:absolute;left:-1150;top:588;width:3717;height:1531" coordorigin="-1150,588" coordsize="3717,1531" path="m,1697r104,-94e" filled="f" strokecolor="#1a3f6e" strokeweight=".32844mm">
              <v:path arrowok="t"/>
            </v:shape>
            <v:shape id="_x0000_s1827" style="position:absolute;left:-1150;top:588;width:3717;height:1531" coordorigin="-1150,588" coordsize="3717,1531" path="m2567,588r-1338,l104,1603e" filled="f" strokecolor="#1a3f6e" strokeweight=".32844mm">
              <v:path arrowok="t"/>
            </v:shape>
            <v:shape id="_x0000_s1826" style="position:absolute;left:6363;top:899;width:146;height:146" coordorigin="6363,899" coordsize="146,146" path="m6509,972r-5,-26l6494,927r-16,-15l6458,902r-22,-3l6432,899r-22,4l6391,914r-15,16l6366,949r-3,23l6363,975r5,22l6378,1017r16,14l6414,1041r22,4l6440,1045r22,-5l6481,1029r15,-15l6506,994r3,-22xe" fillcolor="#1a3f6e" stroked="f">
              <v:path arrowok="t"/>
            </v:shape>
            <v:shape id="_x0000_s1825" style="position:absolute;left:8371;top:1396;width:146;height:146" coordorigin="8371,1396" coordsize="146,146" path="m8517,1469r-4,-25l8502,1425r-16,-15l8467,1400r-23,-4l8440,1396r-22,5l8399,1412r-14,15l8375,1447r-4,22l8371,1473r5,22l8387,1514r15,15l8422,1539r22,3l8448,1542r22,-4l8489,1527r15,-16l8514,1492r3,-23xe" fillcolor="#1a3f6e" stroked="f">
              <v:path arrowok="t"/>
            </v:shape>
            <v:shape id="_x0000_s1824" style="position:absolute;left:9909;top:104;width:146;height:146" coordorigin="9909,104" coordsize="146,146" path="m10055,177r-5,-26l10040,132r-16,-15l10004,107r-22,-3l9978,104r-22,5l9937,119r-15,16l9913,155r-4,22l9909,181r5,22l9924,222r16,15l9960,246r22,4l9986,250r22,-5l10027,235r15,-16l10052,199r3,-22xe" fillcolor="#1a3f6e" stroked="f">
              <v:path arrowok="t"/>
            </v:shape>
            <v:shape id="_x0000_s1823" style="position:absolute;left:7146;top:287;width:146;height:146" coordorigin="7146,287" coordsize="146,146" path="m7292,360r-5,-26l7276,315r-15,-15l7241,291r-22,-4l7215,287r-22,5l7174,303r-15,15l7149,338r-3,22l7146,364r4,22l7161,405r16,15l7196,430r23,3l7223,433r22,-4l7264,418r15,-16l7288,383r4,-23xe" fillcolor="#1a3f6e" stroked="f">
              <v:path arrowok="t"/>
            </v:shape>
            <v:shape id="_x0000_s1822" style="position:absolute;left:4044;top:1966;width:146;height:146" coordorigin="4044,1966" coordsize="146,146" path="m4190,2039r-5,-26l4175,1994r-16,-14l4139,1970r-22,-4l4113,1966r-22,5l4072,1982r-15,15l4048,2017r-4,22l4044,2043r5,22l4059,2084r16,15l4095,2109r22,3l4121,2112r22,-4l4162,2097r15,-16l4187,2062r3,-23xe" fillcolor="#1a3f6e" stroked="f">
              <v:path arrowok="t"/>
            </v:shape>
            <v:shape id="_x0000_s1821" style="position:absolute;left:2462;top:515;width:146;height:146" coordorigin="2462,515" coordsize="146,146" path="m2608,588r-5,-25l2592,544r-15,-15l2557,519r-22,-4l2531,515r-22,5l2490,531r-15,15l2465,566r-3,22l2462,592r4,22l2477,633r16,15l2512,658r23,3l2538,661r22,-4l2580,646r14,-16l2604,611r4,-23xe" fillcolor="#1a3f6e" stroked="f">
              <v:path arrowok="t"/>
            </v:shape>
            <w10:wrap anchorx="page" anchory="page"/>
          </v:group>
        </w:pict>
      </w:r>
      <w:r>
        <w:pict>
          <v:group id="_x0000_s1818" style="position:absolute;left:0;text-align:left;margin-left:86.25pt;margin-top:18.8pt;width:0;height:0;z-index:-2429;mso-position-horizontal-relative:page" coordorigin="1725,376" coordsize="0,0">
            <v:shape id="_x0000_s1819" style="position:absolute;left:1725;top:376;width:0;height:0" coordorigin="1725,376" coordsize="0,0" path="m1725,376r,e" filled="f" strokecolor="#00558a" strokeweight="1pt">
              <v:path arrowok="t"/>
            </v:shape>
            <w10:wrap anchorx="page"/>
          </v:group>
        </w:pict>
      </w:r>
      <w:r>
        <w:pict>
          <v:group id="_x0000_s1816" style="position:absolute;left:0;text-align:left;margin-left:313.9pt;margin-top:18.8pt;width:0;height:0;z-index:-2428;mso-position-horizontal-relative:page" coordorigin="6278,376" coordsize="0,0">
            <v:shape id="_x0000_s1817" style="position:absolute;left:6278;top:376;width:0;height:0" coordorigin="6278,376" coordsize="0,0" path="m6278,376r,e" filled="f" strokecolor="#00558a" strokeweight="1pt">
              <v:path arrowok="t"/>
            </v:shape>
            <w10:wrap anchorx="page"/>
          </v:group>
        </w:pict>
      </w:r>
      <w:r>
        <w:pict>
          <v:group id="_x0000_s1814" style="position:absolute;left:0;text-align:left;margin-left:313.9pt;margin-top:59.05pt;width:0;height:0;z-index:-2426;mso-position-horizontal-relative:page" coordorigin="6278,1181" coordsize="0,0">
            <v:shape id="_x0000_s1815" style="position:absolute;left:6278;top:1181;width:0;height:0" coordorigin="6278,1181" coordsize="0,0" path="m6278,1181r,e" filled="f" strokecolor="#00558a" strokeweight="1pt">
              <v:path arrowok="t"/>
            </v:shape>
            <w10:wrap anchorx="page"/>
          </v:group>
        </w:pict>
      </w:r>
      <w:r>
        <w:pict>
          <v:shape id="_x0000_s1813" type="#_x0000_t202" style="position:absolute;left:0;text-align:left;margin-left:89.25pt;margin-top:7.6pt;width:361.8pt;height:60pt;z-index:-2419;mso-position-horizontal-relative:page" filled="f" stroked="f">
            <v:textbox inset="0,0,0,0">
              <w:txbxContent>
                <w:p w:rsidR="00421912" w:rsidRDefault="0049260C">
                  <w:pPr>
                    <w:spacing w:line="1200" w:lineRule="exact"/>
                    <w:ind w:right="-200"/>
                    <w:rPr>
                      <w:sz w:val="120"/>
                      <w:szCs w:val="120"/>
                    </w:rPr>
                  </w:pPr>
                  <w:r>
                    <w:rPr>
                      <w:b/>
                      <w:color w:val="ED1C24"/>
                      <w:w w:val="80"/>
                      <w:sz w:val="120"/>
                      <w:szCs w:val="120"/>
                      <w:u w:val="dotted" w:color="00558A"/>
                    </w:rPr>
                    <w:t xml:space="preserve"> </w:t>
                  </w:r>
                  <w:r>
                    <w:rPr>
                      <w:b/>
                      <w:color w:val="ED1C24"/>
                      <w:sz w:val="120"/>
                      <w:szCs w:val="120"/>
                    </w:rPr>
                    <w:t xml:space="preserve">               </w:t>
                  </w:r>
                  <w:r>
                    <w:rPr>
                      <w:b/>
                      <w:color w:val="ED1C24"/>
                      <w:spacing w:val="7"/>
                      <w:sz w:val="120"/>
                      <w:szCs w:val="120"/>
                    </w:rPr>
                    <w:t xml:space="preserve"> </w:t>
                  </w:r>
                  <w:r>
                    <w:rPr>
                      <w:b/>
                      <w:color w:val="ED1C24"/>
                      <w:w w:val="99"/>
                      <w:sz w:val="120"/>
                      <w:szCs w:val="120"/>
                    </w:rPr>
                    <w:t>34%</w:t>
                  </w:r>
                </w:p>
              </w:txbxContent>
            </v:textbox>
            <w10:wrap anchorx="page"/>
          </v:shape>
        </w:pict>
      </w:r>
      <w:r>
        <w:rPr>
          <w:spacing w:val="2"/>
          <w:w w:val="71"/>
          <w:sz w:val="24"/>
          <w:szCs w:val="24"/>
        </w:rPr>
        <w:t>I</w:t>
      </w:r>
      <w:r>
        <w:rPr>
          <w:w w:val="109"/>
          <w:sz w:val="24"/>
          <w:szCs w:val="24"/>
          <w:u w:val="dotted" w:color="00558A"/>
        </w:rPr>
        <w:t>ndust</w:t>
      </w:r>
      <w:r>
        <w:rPr>
          <w:spacing w:val="6"/>
          <w:w w:val="109"/>
          <w:sz w:val="24"/>
          <w:szCs w:val="24"/>
          <w:u w:val="dotted" w:color="00558A"/>
        </w:rPr>
        <w:t>r</w:t>
      </w:r>
      <w:r>
        <w:rPr>
          <w:w w:val="94"/>
          <w:sz w:val="24"/>
          <w:szCs w:val="24"/>
          <w:u w:val="dotted" w:color="00558A"/>
        </w:rPr>
        <w:t>y</w:t>
      </w:r>
      <w:r>
        <w:rPr>
          <w:w w:val="84"/>
          <w:sz w:val="24"/>
          <w:szCs w:val="24"/>
          <w:u w:val="dotted" w:color="00558A"/>
        </w:rPr>
        <w:t xml:space="preserve"> </w:t>
      </w:r>
      <w:r>
        <w:rPr>
          <w:w w:val="98"/>
          <w:sz w:val="24"/>
          <w:szCs w:val="24"/>
          <w:u w:val="dotted" w:color="00558A"/>
        </w:rPr>
        <w:t>4.0</w:t>
      </w:r>
      <w:r>
        <w:rPr>
          <w:w w:val="84"/>
          <w:sz w:val="24"/>
          <w:szCs w:val="24"/>
          <w:u w:val="dotted" w:color="00558A"/>
        </w:rPr>
        <w:t xml:space="preserve"> </w:t>
      </w:r>
      <w:r>
        <w:rPr>
          <w:spacing w:val="2"/>
          <w:w w:val="89"/>
          <w:sz w:val="24"/>
          <w:szCs w:val="24"/>
          <w:u w:val="dotted" w:color="00558A"/>
        </w:rPr>
        <w:t>G</w:t>
      </w:r>
      <w:r>
        <w:rPr>
          <w:sz w:val="24"/>
          <w:szCs w:val="24"/>
          <w:u w:val="dotted" w:color="00558A"/>
        </w:rPr>
        <w:t>alle</w:t>
      </w:r>
      <w:r>
        <w:rPr>
          <w:spacing w:val="6"/>
          <w:sz w:val="24"/>
          <w:szCs w:val="24"/>
          <w:u w:val="dotted" w:color="00558A"/>
        </w:rPr>
        <w:t>r</w:t>
      </w:r>
      <w:r>
        <w:rPr>
          <w:w w:val="94"/>
          <w:sz w:val="24"/>
          <w:szCs w:val="24"/>
          <w:u w:val="dotted" w:color="00558A"/>
        </w:rPr>
        <w:t>y</w:t>
      </w:r>
      <w:r>
        <w:rPr>
          <w:w w:val="84"/>
          <w:sz w:val="24"/>
          <w:szCs w:val="24"/>
          <w:u w:val="dotted" w:color="00558A"/>
        </w:rPr>
        <w:t xml:space="preserve"> </w:t>
      </w:r>
      <w:r>
        <w:rPr>
          <w:w w:val="85"/>
          <w:position w:val="8"/>
          <w:sz w:val="14"/>
          <w:szCs w:val="14"/>
          <w:u w:val="dotted" w:color="00558A"/>
        </w:rPr>
        <w:t>(</w:t>
      </w:r>
      <w:r>
        <w:rPr>
          <w:color w:val="00ADEF"/>
          <w:w w:val="86"/>
          <w:position w:val="8"/>
          <w:sz w:val="14"/>
          <w:szCs w:val="14"/>
          <w:u w:val="dotted" w:color="00558A"/>
        </w:rPr>
        <w:t>N</w:t>
      </w:r>
      <w:r>
        <w:rPr>
          <w:color w:val="00ADEF"/>
          <w:spacing w:val="1"/>
          <w:w w:val="86"/>
          <w:position w:val="8"/>
          <w:sz w:val="14"/>
          <w:szCs w:val="14"/>
          <w:u w:val="dotted" w:color="00558A"/>
        </w:rPr>
        <w:t>E</w:t>
      </w:r>
      <w:r>
        <w:rPr>
          <w:color w:val="00ADEF"/>
          <w:w w:val="89"/>
          <w:position w:val="8"/>
          <w:sz w:val="14"/>
          <w:szCs w:val="14"/>
          <w:u w:val="dotted" w:color="00558A"/>
        </w:rPr>
        <w:t>W</w:t>
      </w:r>
      <w:r>
        <w:rPr>
          <w:color w:val="00ADEF"/>
          <w:spacing w:val="-22"/>
          <w:w w:val="84"/>
          <w:position w:val="8"/>
          <w:sz w:val="14"/>
          <w:szCs w:val="14"/>
          <w:u w:val="dotted" w:color="00558A"/>
        </w:rPr>
        <w:t xml:space="preserve"> </w:t>
      </w:r>
      <w:r>
        <w:rPr>
          <w:color w:val="000000"/>
          <w:w w:val="85"/>
          <w:position w:val="8"/>
          <w:sz w:val="14"/>
          <w:szCs w:val="14"/>
          <w:u w:val="dotted" w:color="00558A"/>
        </w:rPr>
        <w:t>)</w:t>
      </w:r>
      <w:r>
        <w:rPr>
          <w:color w:val="000000"/>
          <w:w w:val="84"/>
          <w:position w:val="8"/>
          <w:sz w:val="14"/>
          <w:szCs w:val="14"/>
          <w:u w:val="dotted" w:color="00558A"/>
        </w:rPr>
        <w:t xml:space="preserve"> </w:t>
      </w:r>
      <w:r>
        <w:rPr>
          <w:color w:val="000000"/>
          <w:position w:val="8"/>
          <w:sz w:val="14"/>
          <w:szCs w:val="14"/>
          <w:u w:val="dotted" w:color="00558A"/>
        </w:rPr>
        <w:tab/>
      </w:r>
    </w:p>
    <w:p w:rsidR="00421912" w:rsidRDefault="00421912">
      <w:pPr>
        <w:spacing w:before="6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left="1696"/>
        <w:rPr>
          <w:sz w:val="24"/>
          <w:szCs w:val="24"/>
        </w:rPr>
      </w:pPr>
      <w:r>
        <w:pict>
          <v:group id="_x0000_s1811" style="position:absolute;left:0;text-align:left;margin-left:86.25pt;margin-top:17.05pt;width:0;height:0;z-index:-2427;mso-position-horizontal-relative:page" coordorigin="1725,341" coordsize="0,0">
            <v:shape id="_x0000_s1812" style="position:absolute;left:1725;top:341;width:0;height:0" coordorigin="1725,341" coordsize="0,0" path="m1725,341r,e" filled="f" strokecolor="#00558a" strokeweight="1pt">
              <v:path arrowok="t"/>
            </v:shape>
            <w10:wrap anchorx="page"/>
          </v:group>
        </w:pict>
      </w:r>
      <w:r>
        <w:rPr>
          <w:w w:val="81"/>
          <w:sz w:val="24"/>
          <w:szCs w:val="24"/>
        </w:rPr>
        <w:t>B</w:t>
      </w:r>
      <w:r>
        <w:rPr>
          <w:w w:val="104"/>
          <w:sz w:val="24"/>
          <w:szCs w:val="24"/>
        </w:rPr>
        <w:t>usiness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at</w:t>
      </w:r>
      <w:r>
        <w:rPr>
          <w:sz w:val="24"/>
          <w:szCs w:val="24"/>
        </w:rPr>
        <w:t>ching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w w:val="88"/>
          <w:sz w:val="24"/>
          <w:szCs w:val="24"/>
        </w:rPr>
        <w:t>S</w:t>
      </w:r>
      <w:r>
        <w:rPr>
          <w:w w:val="105"/>
          <w:sz w:val="24"/>
          <w:szCs w:val="24"/>
        </w:rPr>
        <w:t>ession</w:t>
      </w:r>
    </w:p>
    <w:p w:rsidR="00421912" w:rsidRDefault="0049260C">
      <w:pPr>
        <w:spacing w:before="5" w:line="160" w:lineRule="exact"/>
        <w:rPr>
          <w:sz w:val="16"/>
          <w:szCs w:val="16"/>
        </w:rPr>
      </w:pPr>
      <w:r>
        <w:br w:type="column"/>
      </w:r>
    </w:p>
    <w:p w:rsidR="00421912" w:rsidRDefault="0049260C">
      <w:pPr>
        <w:spacing w:line="250" w:lineRule="auto"/>
        <w:ind w:right="1239"/>
        <w:rPr>
          <w:sz w:val="24"/>
          <w:szCs w:val="24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9022" w:space="191"/>
            <w:col w:w="2707"/>
          </w:cols>
        </w:sectPr>
      </w:pPr>
      <w:r>
        <w:rPr>
          <w:b/>
          <w:spacing w:val="1"/>
          <w:w w:val="73"/>
          <w:sz w:val="24"/>
          <w:szCs w:val="24"/>
        </w:rPr>
        <w:t>I</w:t>
      </w:r>
      <w:r>
        <w:rPr>
          <w:b/>
          <w:w w:val="98"/>
          <w:sz w:val="24"/>
          <w:szCs w:val="24"/>
        </w:rPr>
        <w:t>nc</w:t>
      </w:r>
      <w:r>
        <w:rPr>
          <w:b/>
          <w:spacing w:val="-2"/>
          <w:w w:val="98"/>
          <w:sz w:val="24"/>
          <w:szCs w:val="24"/>
        </w:rPr>
        <w:t>r</w:t>
      </w:r>
      <w:r>
        <w:rPr>
          <w:b/>
          <w:w w:val="113"/>
          <w:sz w:val="24"/>
          <w:szCs w:val="24"/>
        </w:rPr>
        <w:t>ease</w:t>
      </w:r>
      <w:r>
        <w:rPr>
          <w:b/>
          <w:spacing w:val="-12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 xml:space="preserve">in </w:t>
      </w:r>
      <w:r>
        <w:rPr>
          <w:b/>
          <w:sz w:val="24"/>
          <w:szCs w:val="24"/>
        </w:rPr>
        <w:t>visi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orship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w w:val="108"/>
          <w:sz w:val="24"/>
          <w:szCs w:val="24"/>
        </w:rPr>
        <w:t xml:space="preserve">as </w:t>
      </w:r>
      <w:r>
        <w:rPr>
          <w:b/>
          <w:spacing w:val="-3"/>
          <w:sz w:val="24"/>
          <w:szCs w:val="24"/>
        </w:rPr>
        <w:t>c</w:t>
      </w:r>
      <w:r>
        <w:rPr>
          <w:b/>
          <w:sz w:val="24"/>
          <w:szCs w:val="24"/>
        </w:rPr>
        <w:t>ompa</w:t>
      </w:r>
      <w:r>
        <w:rPr>
          <w:b/>
          <w:spacing w:val="-2"/>
          <w:sz w:val="24"/>
          <w:szCs w:val="24"/>
        </w:rPr>
        <w:t>r</w:t>
      </w:r>
      <w:r>
        <w:rPr>
          <w:b/>
          <w:sz w:val="24"/>
          <w:szCs w:val="24"/>
        </w:rPr>
        <w:t>ed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-1"/>
          <w:w w:val="110"/>
          <w:sz w:val="24"/>
          <w:szCs w:val="24"/>
        </w:rPr>
        <w:t>t</w:t>
      </w:r>
      <w:r>
        <w:rPr>
          <w:b/>
          <w:w w:val="115"/>
          <w:sz w:val="24"/>
          <w:szCs w:val="24"/>
        </w:rPr>
        <w:t xml:space="preserve">o </w:t>
      </w:r>
      <w:r>
        <w:rPr>
          <w:b/>
          <w:w w:val="88"/>
          <w:sz w:val="24"/>
          <w:szCs w:val="24"/>
        </w:rPr>
        <w:t>MSE</w:t>
      </w:r>
      <w:r>
        <w:rPr>
          <w:b/>
          <w:spacing w:val="-5"/>
          <w:w w:val="88"/>
          <w:sz w:val="24"/>
          <w:szCs w:val="24"/>
        </w:rPr>
        <w:t xml:space="preserve"> </w:t>
      </w:r>
      <w:r>
        <w:rPr>
          <w:b/>
          <w:w w:val="111"/>
          <w:sz w:val="24"/>
          <w:szCs w:val="24"/>
        </w:rPr>
        <w:t>2014</w:t>
      </w:r>
    </w:p>
    <w:p w:rsidR="00421912" w:rsidRDefault="0049260C">
      <w:pPr>
        <w:spacing w:before="35"/>
        <w:ind w:left="1174"/>
        <w:rPr>
          <w:sz w:val="40"/>
          <w:szCs w:val="40"/>
        </w:rPr>
      </w:pPr>
      <w:r>
        <w:rPr>
          <w:b/>
          <w:color w:val="FEFFFE"/>
          <w:spacing w:val="1"/>
          <w:w w:val="74"/>
          <w:sz w:val="40"/>
          <w:szCs w:val="40"/>
        </w:rPr>
        <w:lastRenderedPageBreak/>
        <w:t>R</w:t>
      </w:r>
      <w:r>
        <w:rPr>
          <w:b/>
          <w:color w:val="FEFFFE"/>
          <w:w w:val="109"/>
          <w:sz w:val="40"/>
          <w:szCs w:val="40"/>
        </w:rPr>
        <w:t>e</w:t>
      </w:r>
      <w:r>
        <w:rPr>
          <w:b/>
          <w:color w:val="FEFFFE"/>
          <w:spacing w:val="-2"/>
          <w:w w:val="109"/>
          <w:sz w:val="40"/>
          <w:szCs w:val="40"/>
        </w:rPr>
        <w:t>g</w:t>
      </w:r>
      <w:r>
        <w:rPr>
          <w:b/>
          <w:color w:val="FEFFFE"/>
          <w:w w:val="97"/>
          <w:sz w:val="40"/>
          <w:szCs w:val="40"/>
        </w:rPr>
        <w:t>ional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2"/>
          <w:w w:val="64"/>
          <w:sz w:val="40"/>
          <w:szCs w:val="40"/>
        </w:rPr>
        <w:t>I</w:t>
      </w:r>
      <w:r>
        <w:rPr>
          <w:b/>
          <w:color w:val="FEFFFE"/>
          <w:w w:val="95"/>
          <w:sz w:val="40"/>
          <w:szCs w:val="40"/>
        </w:rPr>
        <w:t>ndust</w:t>
      </w:r>
      <w:r>
        <w:rPr>
          <w:b/>
          <w:color w:val="FEFFFE"/>
          <w:spacing w:val="8"/>
          <w:w w:val="95"/>
          <w:sz w:val="40"/>
          <w:szCs w:val="40"/>
        </w:rPr>
        <w:t>r</w:t>
      </w:r>
      <w:r>
        <w:rPr>
          <w:b/>
          <w:color w:val="FEFFFE"/>
          <w:w w:val="95"/>
          <w:sz w:val="40"/>
          <w:szCs w:val="40"/>
        </w:rPr>
        <w:t>y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w w:val="98"/>
          <w:sz w:val="40"/>
          <w:szCs w:val="40"/>
        </w:rPr>
        <w:t>Upd</w:t>
      </w:r>
      <w:r>
        <w:rPr>
          <w:b/>
          <w:color w:val="FEFFFE"/>
          <w:spacing w:val="-2"/>
          <w:w w:val="98"/>
          <w:sz w:val="40"/>
          <w:szCs w:val="40"/>
        </w:rPr>
        <w:t>at</w:t>
      </w:r>
      <w:r>
        <w:rPr>
          <w:b/>
          <w:color w:val="FEFFFE"/>
          <w:w w:val="98"/>
          <w:sz w:val="40"/>
          <w:szCs w:val="40"/>
        </w:rPr>
        <w:t>es</w:t>
      </w:r>
      <w:r>
        <w:rPr>
          <w:b/>
          <w:color w:val="FEFFFE"/>
          <w:spacing w:val="-18"/>
          <w:w w:val="98"/>
          <w:sz w:val="40"/>
          <w:szCs w:val="40"/>
        </w:rPr>
        <w:t xml:space="preserve"> </w:t>
      </w:r>
      <w:r>
        <w:rPr>
          <w:b/>
          <w:color w:val="FEFFFE"/>
          <w:spacing w:val="-2"/>
          <w:sz w:val="40"/>
          <w:szCs w:val="40"/>
        </w:rPr>
        <w:t>a</w:t>
      </w:r>
      <w:r>
        <w:rPr>
          <w:b/>
          <w:color w:val="FEFFFE"/>
          <w:sz w:val="40"/>
          <w:szCs w:val="40"/>
        </w:rPr>
        <w:t>t</w:t>
      </w:r>
      <w:r>
        <w:rPr>
          <w:b/>
          <w:color w:val="FEFFFE"/>
          <w:spacing w:val="-29"/>
          <w:sz w:val="40"/>
          <w:szCs w:val="40"/>
        </w:rPr>
        <w:t xml:space="preserve"> </w:t>
      </w:r>
      <w:r>
        <w:rPr>
          <w:b/>
          <w:color w:val="FEFFFE"/>
          <w:sz w:val="40"/>
          <w:szCs w:val="40"/>
        </w:rPr>
        <w:t>a</w:t>
      </w:r>
      <w:r>
        <w:rPr>
          <w:b/>
          <w:color w:val="FEFFFE"/>
          <w:spacing w:val="-29"/>
          <w:sz w:val="40"/>
          <w:szCs w:val="40"/>
        </w:rPr>
        <w:t xml:space="preserve"> </w:t>
      </w:r>
      <w:r>
        <w:rPr>
          <w:b/>
          <w:color w:val="FEFFFE"/>
          <w:spacing w:val="1"/>
          <w:w w:val="81"/>
          <w:sz w:val="40"/>
          <w:szCs w:val="40"/>
        </w:rPr>
        <w:t>G</w:t>
      </w:r>
      <w:r>
        <w:rPr>
          <w:b/>
          <w:color w:val="FEFFFE"/>
          <w:w w:val="95"/>
          <w:sz w:val="40"/>
          <w:szCs w:val="40"/>
        </w:rPr>
        <w:t>lan</w:t>
      </w:r>
      <w:r>
        <w:rPr>
          <w:b/>
          <w:color w:val="FEFFFE"/>
          <w:spacing w:val="-3"/>
          <w:w w:val="95"/>
          <w:sz w:val="40"/>
          <w:szCs w:val="40"/>
        </w:rPr>
        <w:t>c</w:t>
      </w:r>
      <w:r>
        <w:rPr>
          <w:b/>
          <w:color w:val="FEFFFE"/>
          <w:w w:val="92"/>
          <w:sz w:val="40"/>
          <w:szCs w:val="40"/>
        </w:rPr>
        <w:t>e:</w:t>
      </w:r>
    </w:p>
    <w:p w:rsidR="00421912" w:rsidRDefault="00421912">
      <w:pPr>
        <w:spacing w:before="17" w:line="200" w:lineRule="exact"/>
      </w:pPr>
    </w:p>
    <w:p w:rsidR="00421912" w:rsidRDefault="0049260C">
      <w:pPr>
        <w:spacing w:line="360" w:lineRule="exact"/>
        <w:ind w:left="1177"/>
        <w:rPr>
          <w:sz w:val="32"/>
          <w:szCs w:val="32"/>
        </w:rPr>
      </w:pPr>
      <w:r>
        <w:pict>
          <v:group id="_x0000_s1809" style="position:absolute;left:0;text-align:left;margin-left:252.5pt;margin-top:77.05pt;width:0;height:46.6pt;z-index:-2413;mso-position-horizontal-relative:page" coordorigin="5050,1541" coordsize="0,932">
            <v:shape id="_x0000_s1810" style="position:absolute;left:5050;top:1541;width:0;height:932" coordorigin="5050,1541" coordsize="0,932" path="m5050,1541r,932e" filled="f" strokecolor="#2a9144" strokeweight="1pt">
              <v:stroke dashstyle="dash"/>
              <v:path arrowok="t"/>
            </v:shape>
            <w10:wrap anchorx="page"/>
          </v:group>
        </w:pict>
      </w:r>
      <w:r>
        <w:pict>
          <v:group id="_x0000_s1807" style="position:absolute;left:0;text-align:left;margin-left:252.5pt;margin-top:74.05pt;width:0;height:0;z-index:-2406;mso-position-horizontal-relative:page" coordorigin="5050,1481" coordsize="0,0">
            <v:shape id="_x0000_s1808" style="position:absolute;left:5050;top:1481;width:0;height:0" coordorigin="5050,1481" coordsize="0,0" path="m5050,1481r,e" filled="f" strokecolor="#2a9144" strokeweight="1pt">
              <v:path arrowok="t"/>
            </v:shape>
            <w10:wrap anchorx="page"/>
          </v:group>
        </w:pict>
      </w:r>
      <w:r>
        <w:rPr>
          <w:b/>
          <w:color w:val="2A9144"/>
          <w:spacing w:val="2"/>
          <w:w w:val="83"/>
          <w:position w:val="-1"/>
          <w:sz w:val="32"/>
          <w:szCs w:val="32"/>
        </w:rPr>
        <w:t>G</w:t>
      </w:r>
      <w:r>
        <w:rPr>
          <w:b/>
          <w:color w:val="2A9144"/>
          <w:spacing w:val="-7"/>
          <w:w w:val="83"/>
          <w:position w:val="-1"/>
          <w:sz w:val="32"/>
          <w:szCs w:val="32"/>
        </w:rPr>
        <w:t>L</w:t>
      </w:r>
      <w:r>
        <w:rPr>
          <w:b/>
          <w:color w:val="2A9144"/>
          <w:spacing w:val="2"/>
          <w:w w:val="83"/>
          <w:position w:val="-1"/>
          <w:sz w:val="32"/>
          <w:szCs w:val="32"/>
        </w:rPr>
        <w:t>OBA</w:t>
      </w:r>
      <w:r>
        <w:rPr>
          <w:b/>
          <w:color w:val="2A9144"/>
          <w:w w:val="83"/>
          <w:position w:val="-1"/>
          <w:sz w:val="32"/>
          <w:szCs w:val="32"/>
        </w:rPr>
        <w:t xml:space="preserve">L </w:t>
      </w:r>
      <w:r>
        <w:rPr>
          <w:b/>
          <w:color w:val="2A9144"/>
          <w:spacing w:val="2"/>
          <w:w w:val="83"/>
          <w:position w:val="-1"/>
          <w:sz w:val="32"/>
          <w:szCs w:val="32"/>
        </w:rPr>
        <w:t>S</w:t>
      </w:r>
      <w:r>
        <w:rPr>
          <w:b/>
          <w:color w:val="2A9144"/>
          <w:spacing w:val="1"/>
          <w:w w:val="83"/>
          <w:position w:val="-1"/>
          <w:sz w:val="32"/>
          <w:szCs w:val="32"/>
        </w:rPr>
        <w:t>M</w:t>
      </w:r>
      <w:r>
        <w:rPr>
          <w:b/>
          <w:color w:val="2A9144"/>
          <w:spacing w:val="2"/>
          <w:w w:val="83"/>
          <w:position w:val="-1"/>
          <w:sz w:val="32"/>
          <w:szCs w:val="32"/>
        </w:rPr>
        <w:t>A</w:t>
      </w:r>
      <w:r>
        <w:rPr>
          <w:b/>
          <w:color w:val="2A9144"/>
          <w:spacing w:val="4"/>
          <w:w w:val="83"/>
          <w:position w:val="-1"/>
          <w:sz w:val="32"/>
          <w:szCs w:val="32"/>
        </w:rPr>
        <w:t>R</w:t>
      </w:r>
      <w:r>
        <w:rPr>
          <w:b/>
          <w:color w:val="2A9144"/>
          <w:w w:val="83"/>
          <w:position w:val="-1"/>
          <w:sz w:val="32"/>
          <w:szCs w:val="32"/>
        </w:rPr>
        <w:t>T</w:t>
      </w:r>
      <w:r>
        <w:rPr>
          <w:b/>
          <w:color w:val="2A9144"/>
          <w:spacing w:val="20"/>
          <w:w w:val="83"/>
          <w:position w:val="-1"/>
          <w:sz w:val="32"/>
          <w:szCs w:val="32"/>
        </w:rPr>
        <w:t xml:space="preserve"> </w:t>
      </w:r>
      <w:r>
        <w:rPr>
          <w:b/>
          <w:color w:val="2A9144"/>
          <w:spacing w:val="-17"/>
          <w:w w:val="83"/>
          <w:position w:val="-1"/>
          <w:sz w:val="32"/>
          <w:szCs w:val="32"/>
        </w:rPr>
        <w:t>F</w:t>
      </w:r>
      <w:r>
        <w:rPr>
          <w:b/>
          <w:color w:val="2A9144"/>
          <w:spacing w:val="-3"/>
          <w:w w:val="83"/>
          <w:position w:val="-1"/>
          <w:sz w:val="32"/>
          <w:szCs w:val="32"/>
        </w:rPr>
        <w:t>A</w:t>
      </w:r>
      <w:r>
        <w:rPr>
          <w:b/>
          <w:color w:val="2A9144"/>
          <w:spacing w:val="8"/>
          <w:w w:val="83"/>
          <w:position w:val="-1"/>
          <w:sz w:val="32"/>
          <w:szCs w:val="32"/>
        </w:rPr>
        <w:t>C</w:t>
      </w:r>
      <w:r>
        <w:rPr>
          <w:b/>
          <w:color w:val="2A9144"/>
          <w:spacing w:val="-5"/>
          <w:w w:val="83"/>
          <w:position w:val="-1"/>
          <w:sz w:val="32"/>
          <w:szCs w:val="32"/>
        </w:rPr>
        <w:t>T</w:t>
      </w:r>
      <w:r>
        <w:rPr>
          <w:b/>
          <w:color w:val="2A9144"/>
          <w:spacing w:val="2"/>
          <w:w w:val="83"/>
          <w:position w:val="-1"/>
          <w:sz w:val="32"/>
          <w:szCs w:val="32"/>
        </w:rPr>
        <w:t>O</w:t>
      </w:r>
      <w:r>
        <w:rPr>
          <w:b/>
          <w:color w:val="2A9144"/>
          <w:spacing w:val="-2"/>
          <w:w w:val="83"/>
          <w:position w:val="-1"/>
          <w:sz w:val="32"/>
          <w:szCs w:val="32"/>
        </w:rPr>
        <w:t>R</w:t>
      </w:r>
      <w:r>
        <w:rPr>
          <w:b/>
          <w:color w:val="2A9144"/>
          <w:w w:val="83"/>
          <w:position w:val="-1"/>
          <w:sz w:val="32"/>
          <w:szCs w:val="32"/>
        </w:rPr>
        <w:t>Y</w:t>
      </w:r>
      <w:r>
        <w:rPr>
          <w:b/>
          <w:color w:val="2A9144"/>
          <w:spacing w:val="-12"/>
          <w:w w:val="83"/>
          <w:position w:val="-1"/>
          <w:sz w:val="32"/>
          <w:szCs w:val="32"/>
        </w:rPr>
        <w:t xml:space="preserve"> </w:t>
      </w:r>
      <w:r>
        <w:rPr>
          <w:b/>
          <w:color w:val="2A9144"/>
          <w:spacing w:val="1"/>
          <w:w w:val="87"/>
          <w:position w:val="-1"/>
          <w:sz w:val="32"/>
          <w:szCs w:val="32"/>
        </w:rPr>
        <w:t>M</w:t>
      </w:r>
      <w:r>
        <w:rPr>
          <w:b/>
          <w:color w:val="2A9144"/>
          <w:spacing w:val="3"/>
          <w:w w:val="79"/>
          <w:position w:val="-1"/>
          <w:sz w:val="32"/>
          <w:szCs w:val="32"/>
        </w:rPr>
        <w:t>ARK</w:t>
      </w:r>
      <w:r>
        <w:rPr>
          <w:b/>
          <w:color w:val="2A9144"/>
          <w:spacing w:val="6"/>
          <w:w w:val="79"/>
          <w:position w:val="-1"/>
          <w:sz w:val="32"/>
          <w:szCs w:val="32"/>
        </w:rPr>
        <w:t>E</w:t>
      </w:r>
      <w:r>
        <w:rPr>
          <w:b/>
          <w:color w:val="2A9144"/>
          <w:w w:val="78"/>
          <w:position w:val="-1"/>
          <w:sz w:val="32"/>
          <w:szCs w:val="32"/>
        </w:rPr>
        <w:t>T</w:t>
      </w:r>
    </w:p>
    <w:p w:rsidR="00421912" w:rsidRDefault="00421912">
      <w:pPr>
        <w:spacing w:before="17" w:line="260" w:lineRule="exact"/>
        <w:rPr>
          <w:sz w:val="26"/>
          <w:szCs w:val="26"/>
        </w:rPr>
        <w:sectPr w:rsidR="00421912">
          <w:pgSz w:w="11920" w:h="16840"/>
          <w:pgMar w:top="880" w:right="0" w:bottom="280" w:left="0" w:header="0" w:footer="491" w:gutter="0"/>
          <w:cols w:space="720"/>
        </w:sectPr>
      </w:pPr>
    </w:p>
    <w:p w:rsidR="00421912" w:rsidRDefault="0049260C">
      <w:pPr>
        <w:spacing w:before="27"/>
        <w:ind w:left="907"/>
        <w:rPr>
          <w:sz w:val="24"/>
          <w:szCs w:val="24"/>
        </w:rPr>
      </w:pPr>
      <w:r>
        <w:rPr>
          <w:b/>
          <w:sz w:val="24"/>
          <w:szCs w:val="24"/>
        </w:rPr>
        <w:t>Reaching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>a</w:t>
      </w:r>
    </w:p>
    <w:p w:rsidR="00421912" w:rsidRDefault="0049260C">
      <w:pPr>
        <w:spacing w:before="12"/>
        <w:ind w:left="907"/>
        <w:rPr>
          <w:sz w:val="24"/>
          <w:szCs w:val="24"/>
        </w:rPr>
      </w:pPr>
      <w:r>
        <w:rPr>
          <w:b/>
          <w:spacing w:val="2"/>
          <w:w w:val="85"/>
          <w:sz w:val="24"/>
          <w:szCs w:val="24"/>
        </w:rPr>
        <w:t>C</w:t>
      </w:r>
      <w:r>
        <w:rPr>
          <w:b/>
          <w:spacing w:val="-5"/>
          <w:w w:val="85"/>
          <w:sz w:val="24"/>
          <w:szCs w:val="24"/>
        </w:rPr>
        <w:t>A</w:t>
      </w:r>
      <w:r>
        <w:rPr>
          <w:b/>
          <w:w w:val="85"/>
          <w:sz w:val="24"/>
          <w:szCs w:val="24"/>
        </w:rPr>
        <w:t xml:space="preserve">GR </w:t>
      </w:r>
      <w:r>
        <w:rPr>
          <w:b/>
          <w:sz w:val="24"/>
          <w:szCs w:val="24"/>
        </w:rPr>
        <w:t>of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6%</w:t>
      </w:r>
    </w:p>
    <w:p w:rsidR="00421912" w:rsidRDefault="00421912">
      <w:pPr>
        <w:spacing w:before="16" w:line="200" w:lineRule="exact"/>
      </w:pPr>
    </w:p>
    <w:p w:rsidR="00421912" w:rsidRDefault="0049260C">
      <w:pPr>
        <w:jc w:val="right"/>
        <w:rPr>
          <w:sz w:val="32"/>
          <w:szCs w:val="32"/>
        </w:rPr>
      </w:pPr>
      <w:r>
        <w:pict>
          <v:group id="_x0000_s1796" style="position:absolute;left:0;text-align:left;margin-left:103.9pt;margin-top:-41.65pt;width:136.2pt;height:97.95pt;z-index:-2416;mso-position-horizontal-relative:page" coordorigin="2078,-833" coordsize="2724,1959">
            <v:shape id="_x0000_s1806" style="position:absolute;left:3168;top:549;width:199;height:566" coordorigin="3168,549" coordsize="199,566" path="m3202,691r-12,15l3180,725r-8,20l3168,765r,8l3168,1115r199,l3367,574r-5,-19l3351,549r-17,10l3333,560,3202,691xe" fillcolor="#a6ce38" stroked="f">
              <v:path arrowok="t"/>
            </v:shape>
            <v:shape id="_x0000_s1805" style="position:absolute;left:4042;top:224;width:199;height:891" coordorigin="4042,224" coordsize="199,891" path="m4075,367r-22,33l4042,441r,7l4042,1115r199,l4241,249r-5,-19l4225,224r-17,10l4207,235,4075,367xe" fillcolor="#a6ce38" stroked="f">
              <v:path arrowok="t"/>
            </v:shape>
            <v:shape id="_x0000_s1804" style="position:absolute;left:4333;top:-53;width:185;height:1168" coordorigin="4333,-53" coordsize="185,1168" path="m4366,75r-22,34l4333,149r,7l4333,1115r185,l4518,-28r-5,-19l4502,-53r-17,10l4484,-42,4366,75xe" fillcolor="#a6ce38" stroked="f">
              <v:path arrowok="t"/>
            </v:shape>
            <v:shape id="_x0000_s1803" style="position:absolute;left:3750;top:516;width:199;height:599" coordorigin="3750,516" coordsize="199,599" path="m3790,652r-9,9l3770,672r-8,13l3755,705r-4,23l3750,739r,376l3949,1115r,-575l3945,521r-12,-5l3917,525r-1,1l3790,652xe" fillcolor="#a6ce38" stroked="f">
              <v:path arrowok="t"/>
            </v:shape>
            <v:shape id="_x0000_s1802" style="position:absolute;left:3459;top:540;width:199;height:575" coordorigin="3459,540" coordsize="199,575" path="m3493,551r-17,-11l3464,545r-5,18l3459,1115r199,l3658,763r-2,-19l3650,723r-9,-19l3630,688r-36,-36l3493,551xe" fillcolor="#a6ce38" stroked="f">
              <v:path arrowok="t"/>
            </v:shape>
            <v:shape id="_x0000_s1801" style="position:absolute;left:2658;top:-823;width:2133;height:1588" coordorigin="2658,-823" coordsize="2133,1588" path="m2660,594r3,19l2668,631r8,18l2685,667r11,16l2708,698r6,6l2719,709r31,25l2784,752r37,10l2859,765r19,-2l2915,755r35,-17l2982,715,3418,279r240,241l3675,531r19,3l3712,530r14,-10l4520,-274r238,237l4774,-27r12,-4l4791,-49r,-683l4788,-753r-21,-38l4730,-816r-34,-7l4019,-823r-19,4l3995,-807r9,16l4005,-790r241,241l4148,-451,3692,5,3451,-236r-16,-11l3398,-245,2714,435r-25,31l2671,501r-10,36l2658,575r2,19xe" fillcolor="#a6ce38" stroked="f">
              <v:path arrowok="t"/>
            </v:shape>
            <v:shape id="_x0000_s1800" style="position:absolute;left:3233;top:-313;width:1039;height:0" coordorigin="3233,-313" coordsize="1039,0" path="m4272,-313r-1039,e" filled="f" strokecolor="#ed318e" strokeweight="2pt">
              <v:path arrowok="t"/>
            </v:shape>
            <v:shape id="_x0000_s1799" style="position:absolute;left:2098;top:395;width:895;height:0" coordorigin="2098,395" coordsize="895,0" path="m2992,395r-894,e" filled="f" strokecolor="#ed318e" strokeweight="2pt">
              <v:path arrowok="t"/>
            </v:shape>
            <v:shape id="_x0000_s1798" style="position:absolute;left:4176;top:-412;width:193;height:193" coordorigin="4176,-412" coordsize="193,193" path="m4271,-412r-23,3l4228,-401r-18,12l4195,-373r-11,19l4178,-333r-2,19l4179,-291r8,20l4199,-253r16,15l4233,-227r21,6l4274,-219r22,-3l4317,-230r18,-12l4349,-257r11,-19l4367,-297r2,-20l4366,-339r-8,-21l4346,-378r-16,-14l4311,-403r-21,-7l4271,-412xe" fillcolor="#2a9144" stroked="f">
              <v:path arrowok="t"/>
            </v:shape>
            <v:shape id="_x0000_s1797" style="position:absolute;left:2922;top:324;width:142;height:142" coordorigin="2922,324" coordsize="142,142" path="m2991,324r-22,4l2950,338r-15,15l2925,372r-3,22l2922,396r4,22l2936,437r15,15l2970,462r22,3l2994,465r22,-4l3035,451r15,-15l3060,417r3,-22l3063,393r-4,-22l3049,352r-15,-15l3015,327r-22,-3l2991,324xe" fillcolor="#2a9144" stroked="f">
              <v:path arrowok="t"/>
            </v:shape>
            <w10:wrap anchorx="page"/>
          </v:group>
        </w:pict>
      </w:r>
      <w:r>
        <w:pict>
          <v:group id="_x0000_s1794" style="position:absolute;left:0;text-align:left;margin-left:142.7pt;margin-top:42pt;width:11.1pt;height:13.75pt;z-index:-2415;mso-position-horizontal-relative:page" coordorigin="2854,840" coordsize="222,275">
            <v:shape id="_x0000_s1795" style="position:absolute;left:2854;top:840;width:222;height:275" coordorigin="2854,840" coordsize="222,275" path="m2951,942r-64,64l2874,1022r-11,20l2856,1061r-2,16l2854,1115r222,l3076,865r-5,-19l3059,840r-16,10l3042,851r-91,91xe" fillcolor="#a6ce38" stroked="f">
              <v:path arrowok="t"/>
            </v:shape>
            <w10:wrap anchorx="page"/>
          </v:group>
        </w:pict>
      </w:r>
      <w:r>
        <w:pict>
          <v:group id="_x0000_s1792" style="position:absolute;left:0;text-align:left;margin-left:254pt;margin-top:1.6pt;width:298.6pt;height:0;z-index:-2410;mso-position-horizontal-relative:page" coordorigin="5080,32" coordsize="5972,0">
            <v:shape id="_x0000_s1793" style="position:absolute;left:5080;top:32;width:5972;height:0" coordorigin="5080,32" coordsize="5972,0" path="m11052,32r-5972,e" filled="f" strokecolor="#2a9144" strokeweight="1pt">
              <v:stroke dashstyle="dash"/>
              <v:path arrowok="t"/>
            </v:shape>
            <w10:wrap anchorx="page"/>
          </v:group>
        </w:pict>
      </w:r>
      <w:r>
        <w:rPr>
          <w:b/>
          <w:color w:val="00558A"/>
          <w:w w:val="111"/>
          <w:sz w:val="32"/>
          <w:szCs w:val="32"/>
        </w:rPr>
        <w:t>2014</w:t>
      </w:r>
    </w:p>
    <w:p w:rsidR="00421912" w:rsidRDefault="0049260C">
      <w:pPr>
        <w:spacing w:before="88"/>
        <w:ind w:right="-74"/>
        <w:rPr>
          <w:sz w:val="36"/>
          <w:szCs w:val="36"/>
        </w:rPr>
      </w:pPr>
      <w:r>
        <w:br w:type="column"/>
      </w:r>
      <w:r>
        <w:rPr>
          <w:b/>
          <w:color w:val="00558A"/>
          <w:w w:val="111"/>
          <w:sz w:val="36"/>
          <w:szCs w:val="36"/>
        </w:rPr>
        <w:t>2020</w:t>
      </w:r>
    </w:p>
    <w:p w:rsidR="00421912" w:rsidRDefault="0049260C">
      <w:pPr>
        <w:spacing w:before="27" w:line="250" w:lineRule="auto"/>
        <w:ind w:right="4820"/>
        <w:rPr>
          <w:sz w:val="24"/>
          <w:szCs w:val="24"/>
        </w:rPr>
      </w:pPr>
      <w:r>
        <w:br w:type="column"/>
      </w: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4"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ed 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o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w w:val="85"/>
          <w:sz w:val="24"/>
          <w:szCs w:val="24"/>
        </w:rPr>
        <w:t>r</w:t>
      </w:r>
      <w:r>
        <w:rPr>
          <w:b/>
          <w:w w:val="107"/>
          <w:sz w:val="24"/>
          <w:szCs w:val="24"/>
        </w:rPr>
        <w:t xml:space="preserve">each </w:t>
      </w:r>
      <w:r>
        <w:rPr>
          <w:b/>
          <w:sz w:val="24"/>
          <w:szCs w:val="24"/>
        </w:rPr>
        <w:t>nea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ly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z w:val="24"/>
          <w:szCs w:val="24"/>
        </w:rPr>
        <w:t>$67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w w:val="105"/>
          <w:sz w:val="24"/>
          <w:szCs w:val="24"/>
        </w:rPr>
        <w:t>billion</w:t>
      </w:r>
    </w:p>
    <w:p w:rsidR="00421912" w:rsidRDefault="00421912">
      <w:pPr>
        <w:spacing w:before="2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299"/>
        <w:rPr>
          <w:sz w:val="22"/>
          <w:szCs w:val="22"/>
        </w:rPr>
      </w:pPr>
      <w:r>
        <w:rPr>
          <w:b/>
          <w:color w:val="2A9144"/>
          <w:sz w:val="22"/>
          <w:szCs w:val="22"/>
        </w:rPr>
        <w:t>Experien</w:t>
      </w:r>
      <w:r>
        <w:rPr>
          <w:b/>
          <w:color w:val="2A9144"/>
          <w:spacing w:val="-2"/>
          <w:sz w:val="22"/>
          <w:szCs w:val="22"/>
        </w:rPr>
        <w:t>c</w:t>
      </w:r>
      <w:r>
        <w:rPr>
          <w:b/>
          <w:color w:val="2A9144"/>
          <w:sz w:val="22"/>
          <w:szCs w:val="22"/>
        </w:rPr>
        <w:t>e</w:t>
      </w:r>
      <w:r>
        <w:rPr>
          <w:b/>
          <w:color w:val="2A9144"/>
          <w:spacing w:val="-12"/>
          <w:sz w:val="22"/>
          <w:szCs w:val="22"/>
        </w:rPr>
        <w:t xml:space="preserve"> </w:t>
      </w:r>
      <w:r>
        <w:rPr>
          <w:b/>
          <w:color w:val="2A9144"/>
          <w:sz w:val="22"/>
          <w:szCs w:val="22"/>
        </w:rPr>
        <w:t>the</w:t>
      </w:r>
      <w:r>
        <w:rPr>
          <w:b/>
          <w:color w:val="2A9144"/>
          <w:spacing w:val="14"/>
          <w:sz w:val="22"/>
          <w:szCs w:val="22"/>
        </w:rPr>
        <w:t xml:space="preserve"> </w:t>
      </w:r>
      <w:r>
        <w:rPr>
          <w:b/>
          <w:color w:val="2A9144"/>
          <w:spacing w:val="-7"/>
          <w:w w:val="96"/>
          <w:sz w:val="22"/>
          <w:szCs w:val="22"/>
        </w:rPr>
        <w:t>F</w:t>
      </w:r>
      <w:r>
        <w:rPr>
          <w:b/>
          <w:color w:val="2A9144"/>
          <w:w w:val="96"/>
          <w:sz w:val="22"/>
          <w:szCs w:val="22"/>
        </w:rPr>
        <w:t>utu</w:t>
      </w:r>
      <w:r>
        <w:rPr>
          <w:b/>
          <w:color w:val="2A9144"/>
          <w:spacing w:val="-2"/>
          <w:w w:val="96"/>
          <w:sz w:val="22"/>
          <w:szCs w:val="22"/>
        </w:rPr>
        <w:t>r</w:t>
      </w:r>
      <w:r>
        <w:rPr>
          <w:b/>
          <w:color w:val="2A9144"/>
          <w:w w:val="96"/>
          <w:sz w:val="22"/>
          <w:szCs w:val="22"/>
        </w:rPr>
        <w:t>e</w:t>
      </w:r>
      <w:r>
        <w:rPr>
          <w:b/>
          <w:color w:val="2A9144"/>
          <w:spacing w:val="-1"/>
          <w:w w:val="96"/>
          <w:sz w:val="22"/>
          <w:szCs w:val="22"/>
        </w:rPr>
        <w:t xml:space="preserve"> </w:t>
      </w:r>
      <w:r>
        <w:rPr>
          <w:b/>
          <w:color w:val="2A9144"/>
          <w:sz w:val="22"/>
          <w:szCs w:val="22"/>
        </w:rPr>
        <w:t>of</w:t>
      </w:r>
      <w:r>
        <w:rPr>
          <w:b/>
          <w:color w:val="2A9144"/>
          <w:spacing w:val="2"/>
          <w:sz w:val="22"/>
          <w:szCs w:val="22"/>
        </w:rPr>
        <w:t xml:space="preserve"> </w:t>
      </w:r>
      <w:r>
        <w:rPr>
          <w:b/>
          <w:color w:val="2A9144"/>
          <w:spacing w:val="-3"/>
          <w:sz w:val="22"/>
          <w:szCs w:val="22"/>
        </w:rPr>
        <w:t>A</w:t>
      </w:r>
      <w:r>
        <w:rPr>
          <w:b/>
          <w:color w:val="2A9144"/>
          <w:sz w:val="22"/>
          <w:szCs w:val="22"/>
        </w:rPr>
        <w:t>u</w:t>
      </w:r>
      <w:r>
        <w:rPr>
          <w:b/>
          <w:color w:val="2A9144"/>
          <w:spacing w:val="-1"/>
          <w:sz w:val="22"/>
          <w:szCs w:val="22"/>
        </w:rPr>
        <w:t>t</w:t>
      </w:r>
      <w:r>
        <w:rPr>
          <w:b/>
          <w:color w:val="2A9144"/>
          <w:sz w:val="22"/>
          <w:szCs w:val="22"/>
        </w:rPr>
        <w:t>om</w:t>
      </w:r>
      <w:r>
        <w:rPr>
          <w:b/>
          <w:color w:val="2A9144"/>
          <w:spacing w:val="-1"/>
          <w:sz w:val="22"/>
          <w:szCs w:val="22"/>
        </w:rPr>
        <w:t>at</w:t>
      </w:r>
      <w:r>
        <w:rPr>
          <w:b/>
          <w:color w:val="2A9144"/>
          <w:sz w:val="22"/>
          <w:szCs w:val="22"/>
        </w:rPr>
        <w:t>ed</w:t>
      </w:r>
      <w:r>
        <w:rPr>
          <w:b/>
          <w:color w:val="2A9144"/>
          <w:spacing w:val="17"/>
          <w:sz w:val="22"/>
          <w:szCs w:val="22"/>
        </w:rPr>
        <w:t xml:space="preserve"> </w:t>
      </w:r>
      <w:r>
        <w:rPr>
          <w:b/>
          <w:color w:val="2A9144"/>
          <w:spacing w:val="1"/>
          <w:sz w:val="22"/>
          <w:szCs w:val="22"/>
        </w:rPr>
        <w:t>M</w:t>
      </w:r>
      <w:r>
        <w:rPr>
          <w:b/>
          <w:color w:val="2A9144"/>
          <w:sz w:val="22"/>
          <w:szCs w:val="22"/>
        </w:rPr>
        <w:t>anufa</w:t>
      </w:r>
      <w:r>
        <w:rPr>
          <w:b/>
          <w:color w:val="2A9144"/>
          <w:spacing w:val="3"/>
          <w:sz w:val="22"/>
          <w:szCs w:val="22"/>
        </w:rPr>
        <w:t>c</w:t>
      </w:r>
      <w:r>
        <w:rPr>
          <w:b/>
          <w:color w:val="2A9144"/>
          <w:sz w:val="22"/>
          <w:szCs w:val="22"/>
        </w:rPr>
        <w:t>turing</w:t>
      </w:r>
    </w:p>
    <w:p w:rsidR="00421912" w:rsidRDefault="0049260C">
      <w:pPr>
        <w:spacing w:before="11" w:line="250" w:lineRule="auto"/>
        <w:ind w:left="526" w:right="987" w:hanging="227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3" w:space="720" w:equalWidth="0">
            <w:col w:w="2809" w:space="425"/>
            <w:col w:w="800" w:space="1012"/>
            <w:col w:w="6874"/>
          </w:cols>
        </w:sectPr>
      </w:pPr>
      <w:r>
        <w:pict>
          <v:group id="_x0000_s1790" style="position:absolute;left:0;text-align:left;margin-left:255.5pt;margin-top:33.75pt;width:298.6pt;height:0;z-index:-2412;mso-position-horizontal-relative:page" coordorigin="5110,675" coordsize="5972,0">
            <v:shape id="_x0000_s1791" style="position:absolute;left:5110;top:675;width:5972;height:0" coordorigin="5110,675" coordsize="5972,0" path="m5110,675r5972,e" filled="f" strokecolor="#2a9144" strokeweight="1pt">
              <v:stroke dashstyle="dash"/>
              <v:path arrowok="t"/>
            </v:shape>
            <w10:wrap anchorx="page"/>
          </v:group>
        </w:pict>
      </w:r>
      <w:r>
        <w:pict>
          <v:group id="_x0000_s1788" style="position:absolute;left:0;text-align:left;margin-left:555.6pt;margin-top:-15.9pt;width:0;height:46.6pt;z-index:-2411;mso-position-horizontal-relative:page" coordorigin="11112,-318" coordsize="0,932">
            <v:shape id="_x0000_s1789" style="position:absolute;left:11112;top:-318;width:0;height:932" coordorigin="11112,-318" coordsize="0,932" path="m11112,614r,-932e" filled="f" strokecolor="#2a9144" strokeweight="1pt">
              <v:stroke dashstyle="dash"/>
              <v:path arrowok="t"/>
            </v:shape>
            <w10:wrap anchorx="page"/>
          </v:group>
        </w:pict>
      </w:r>
      <w:r>
        <w:pict>
          <v:group id="_x0000_s1786" style="position:absolute;left:0;text-align:left;margin-left:252.5pt;margin-top:33.75pt;width:0;height:0;z-index:-2409;mso-position-horizontal-relative:page" coordorigin="5050,675" coordsize="0,0">
            <v:shape id="_x0000_s1787" style="position:absolute;left:5050;top:675;width:0;height:0" coordorigin="5050,675" coordsize="0,0" path="m5050,675r,e" filled="f" strokecolor="#2a9144" strokeweight="1pt">
              <v:path arrowok="t"/>
            </v:shape>
            <w10:wrap anchorx="page"/>
          </v:group>
        </w:pict>
      </w:r>
      <w:r>
        <w:pict>
          <v:group id="_x0000_s1784" style="position:absolute;left:0;text-align:left;margin-left:555.6pt;margin-top:33.75pt;width:0;height:0;z-index:-2408;mso-position-horizontal-relative:page" coordorigin="11112,675" coordsize="0,0">
            <v:shape id="_x0000_s1785" style="position:absolute;left:11112;top:675;width:0;height:0" coordorigin="11112,675" coordsize="0,0" path="m11112,675r,e" filled="f" strokecolor="#2a9144" strokeweight="1pt">
              <v:path arrowok="t"/>
            </v:shape>
            <w10:wrap anchorx="page"/>
          </v:group>
        </w:pict>
      </w:r>
      <w:r>
        <w:rPr>
          <w:w w:val="70"/>
          <w:sz w:val="22"/>
          <w:szCs w:val="22"/>
        </w:rPr>
        <w:t xml:space="preserve">•   </w:t>
      </w:r>
      <w:r>
        <w:rPr>
          <w:spacing w:val="18"/>
          <w:w w:val="70"/>
          <w:sz w:val="22"/>
          <w:szCs w:val="22"/>
        </w:rPr>
        <w:t xml:space="preserve"> </w:t>
      </w:r>
      <w:r>
        <w:rPr>
          <w:spacing w:val="3"/>
          <w:sz w:val="22"/>
          <w:szCs w:val="22"/>
        </w:rPr>
        <w:t>H</w:t>
      </w:r>
      <w:r>
        <w:rPr>
          <w:sz w:val="22"/>
          <w:szCs w:val="22"/>
        </w:rPr>
        <w:t>igh</w:t>
      </w:r>
      <w:r>
        <w:rPr>
          <w:spacing w:val="20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>e</w:t>
      </w:r>
      <w:r>
        <w:rPr>
          <w:spacing w:val="-2"/>
          <w:sz w:val="22"/>
          <w:szCs w:val="22"/>
        </w:rPr>
        <w:t>v</w:t>
      </w:r>
      <w:r>
        <w:rPr>
          <w:sz w:val="22"/>
          <w:szCs w:val="22"/>
        </w:rPr>
        <w:t>el</w:t>
      </w:r>
      <w:r>
        <w:rPr>
          <w:spacing w:val="17"/>
          <w:sz w:val="22"/>
          <w:szCs w:val="22"/>
        </w:rPr>
        <w:t xml:space="preserve"> </w:t>
      </w:r>
      <w:r>
        <w:rPr>
          <w:sz w:val="22"/>
          <w:szCs w:val="22"/>
        </w:rPr>
        <w:t>fa</w:t>
      </w:r>
      <w:r>
        <w:rPr>
          <w:spacing w:val="2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7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19"/>
          <w:sz w:val="22"/>
          <w:szCs w:val="22"/>
        </w:rPr>
        <w:t xml:space="preserve"> </w:t>
      </w:r>
      <w:r>
        <w:rPr>
          <w:sz w:val="22"/>
          <w:szCs w:val="22"/>
        </w:rPr>
        <w:t>au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omation </w:t>
      </w:r>
      <w:r>
        <w:rPr>
          <w:spacing w:val="24"/>
          <w:sz w:val="22"/>
          <w:szCs w:val="22"/>
        </w:rPr>
        <w:t xml:space="preserve"> </w:t>
      </w:r>
      <w:r>
        <w:rPr>
          <w:sz w:val="22"/>
          <w:szCs w:val="22"/>
        </w:rPr>
        <w:t>with</w:t>
      </w:r>
      <w:r>
        <w:rPr>
          <w:spacing w:val="41"/>
          <w:sz w:val="22"/>
          <w:szCs w:val="22"/>
        </w:rPr>
        <w:t xml:space="preserve"> </w:t>
      </w:r>
      <w:r>
        <w:rPr>
          <w:sz w:val="22"/>
          <w:szCs w:val="22"/>
        </w:rPr>
        <w:t xml:space="preserve">the </w:t>
      </w:r>
      <w:r>
        <w:rPr>
          <w:spacing w:val="10"/>
          <w:sz w:val="22"/>
          <w:szCs w:val="22"/>
        </w:rPr>
        <w:t xml:space="preserve"> </w:t>
      </w:r>
      <w:r>
        <w:rPr>
          <w:sz w:val="22"/>
          <w:szCs w:val="22"/>
        </w:rPr>
        <w:t>help</w:t>
      </w:r>
      <w:r>
        <w:rPr>
          <w:spacing w:val="5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3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43"/>
          <w:sz w:val="22"/>
          <w:szCs w:val="22"/>
        </w:rPr>
        <w:t xml:space="preserve"> </w:t>
      </w:r>
      <w:r>
        <w:rPr>
          <w:sz w:val="22"/>
          <w:szCs w:val="22"/>
        </w:rPr>
        <w:t>flexible ne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w</w:t>
      </w:r>
      <w:r>
        <w:rPr>
          <w:sz w:val="22"/>
          <w:szCs w:val="22"/>
        </w:rPr>
        <w:t>o</w:t>
      </w:r>
      <w:r>
        <w:rPr>
          <w:spacing w:val="2"/>
          <w:sz w:val="22"/>
          <w:szCs w:val="22"/>
        </w:rPr>
        <w:t>r</w:t>
      </w:r>
      <w:r>
        <w:rPr>
          <w:sz w:val="22"/>
          <w:szCs w:val="22"/>
        </w:rPr>
        <w:t>k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of</w:t>
      </w:r>
      <w:r>
        <w:rPr>
          <w:spacing w:val="-16"/>
          <w:sz w:val="22"/>
          <w:szCs w:val="22"/>
        </w:rPr>
        <w:t xml:space="preserve"> </w:t>
      </w:r>
      <w:r>
        <w:rPr>
          <w:spacing w:val="4"/>
          <w:w w:val="96"/>
          <w:sz w:val="22"/>
          <w:szCs w:val="22"/>
        </w:rPr>
        <w:t>c</w:t>
      </w:r>
      <w:r>
        <w:rPr>
          <w:w w:val="96"/>
          <w:sz w:val="22"/>
          <w:szCs w:val="22"/>
        </w:rPr>
        <w:t>ybe</w:t>
      </w:r>
      <w:r>
        <w:rPr>
          <w:spacing w:val="-2"/>
          <w:w w:val="96"/>
          <w:sz w:val="22"/>
          <w:szCs w:val="22"/>
        </w:rPr>
        <w:t>r</w:t>
      </w:r>
      <w:r>
        <w:rPr>
          <w:w w:val="96"/>
          <w:sz w:val="22"/>
          <w:szCs w:val="22"/>
        </w:rPr>
        <w:t>-p</w:t>
      </w:r>
      <w:r>
        <w:rPr>
          <w:spacing w:val="-2"/>
          <w:w w:val="96"/>
          <w:sz w:val="22"/>
          <w:szCs w:val="22"/>
        </w:rPr>
        <w:t>h</w:t>
      </w:r>
      <w:r>
        <w:rPr>
          <w:w w:val="96"/>
          <w:sz w:val="22"/>
          <w:szCs w:val="22"/>
        </w:rPr>
        <w:t>ysical</w:t>
      </w:r>
      <w:r>
        <w:rPr>
          <w:spacing w:val="6"/>
          <w:w w:val="96"/>
          <w:sz w:val="22"/>
          <w:szCs w:val="22"/>
        </w:rPr>
        <w:t xml:space="preserve"> </w:t>
      </w:r>
      <w:r>
        <w:rPr>
          <w:sz w:val="22"/>
          <w:szCs w:val="22"/>
        </w:rPr>
        <w:t>sys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ems</w:t>
      </w:r>
      <w:r>
        <w:rPr>
          <w:spacing w:val="-7"/>
          <w:sz w:val="22"/>
          <w:szCs w:val="22"/>
        </w:rPr>
        <w:t xml:space="preserve"> </w:t>
      </w:r>
      <w:r>
        <w:rPr>
          <w:spacing w:val="-1"/>
          <w:w w:val="79"/>
          <w:sz w:val="22"/>
          <w:szCs w:val="22"/>
        </w:rPr>
        <w:t>(</w:t>
      </w:r>
      <w:r>
        <w:rPr>
          <w:w w:val="85"/>
          <w:sz w:val="22"/>
          <w:szCs w:val="22"/>
        </w:rPr>
        <w:t>CPS)</w:t>
      </w:r>
    </w:p>
    <w:p w:rsidR="00421912" w:rsidRDefault="00421912">
      <w:pPr>
        <w:spacing w:before="6" w:line="160" w:lineRule="exact"/>
        <w:rPr>
          <w:sz w:val="17"/>
          <w:szCs w:val="17"/>
        </w:rPr>
      </w:pPr>
    </w:p>
    <w:p w:rsidR="00421912" w:rsidRDefault="00421912">
      <w:pPr>
        <w:spacing w:line="200" w:lineRule="exact"/>
      </w:pPr>
    </w:p>
    <w:p w:rsidR="00421912" w:rsidRDefault="0049260C">
      <w:pPr>
        <w:spacing w:before="29"/>
        <w:ind w:left="907"/>
        <w:rPr>
          <w:sz w:val="22"/>
          <w:szCs w:val="22"/>
        </w:rPr>
      </w:pPr>
      <w:r>
        <w:rPr>
          <w:spacing w:val="2"/>
          <w:w w:val="71"/>
          <w:sz w:val="22"/>
          <w:szCs w:val="22"/>
        </w:rPr>
        <w:t>I</w:t>
      </w:r>
      <w:r>
        <w:rPr>
          <w:w w:val="109"/>
          <w:sz w:val="22"/>
          <w:szCs w:val="22"/>
        </w:rPr>
        <w:t>ndust</w:t>
      </w:r>
      <w:r>
        <w:rPr>
          <w:spacing w:val="1"/>
          <w:w w:val="109"/>
          <w:sz w:val="22"/>
          <w:szCs w:val="22"/>
        </w:rPr>
        <w:t>r</w:t>
      </w:r>
      <w:r>
        <w:rPr>
          <w:w w:val="101"/>
          <w:sz w:val="22"/>
          <w:szCs w:val="22"/>
        </w:rPr>
        <w:t>ies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th</w:t>
      </w:r>
      <w:r>
        <w:rPr>
          <w:spacing w:val="-1"/>
          <w:sz w:val="22"/>
          <w:szCs w:val="22"/>
        </w:rPr>
        <w:t>a</w:t>
      </w:r>
      <w:r>
        <w:rPr>
          <w:sz w:val="22"/>
          <w:szCs w:val="22"/>
        </w:rPr>
        <w:t>t</w:t>
      </w:r>
      <w:r>
        <w:rPr>
          <w:spacing w:val="36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12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dopting</w:t>
      </w:r>
      <w:r>
        <w:rPr>
          <w:spacing w:val="34"/>
          <w:sz w:val="22"/>
          <w:szCs w:val="22"/>
        </w:rPr>
        <w:t xml:space="preserve"> </w:t>
      </w:r>
      <w:r>
        <w:rPr>
          <w:sz w:val="22"/>
          <w:szCs w:val="22"/>
        </w:rPr>
        <w:t>Sma</w:t>
      </w:r>
      <w:r>
        <w:rPr>
          <w:spacing w:val="5"/>
          <w:sz w:val="22"/>
          <w:szCs w:val="22"/>
        </w:rPr>
        <w:t>r</w:t>
      </w:r>
      <w:r>
        <w:rPr>
          <w:sz w:val="22"/>
          <w:szCs w:val="22"/>
        </w:rPr>
        <w:t>t</w:t>
      </w:r>
      <w:r>
        <w:rPr>
          <w:spacing w:val="8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F</w:t>
      </w:r>
      <w:r>
        <w:rPr>
          <w:sz w:val="22"/>
          <w:szCs w:val="22"/>
        </w:rPr>
        <w:t>a</w:t>
      </w:r>
      <w:r>
        <w:rPr>
          <w:spacing w:val="3"/>
          <w:sz w:val="22"/>
          <w:szCs w:val="22"/>
        </w:rPr>
        <w:t>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5"/>
          <w:sz w:val="22"/>
          <w:szCs w:val="22"/>
        </w:rPr>
        <w:t>r</w:t>
      </w:r>
      <w:r>
        <w:rPr>
          <w:sz w:val="22"/>
          <w:szCs w:val="22"/>
        </w:rPr>
        <w:t>y</w:t>
      </w:r>
      <w:r>
        <w:rPr>
          <w:spacing w:val="-11"/>
          <w:sz w:val="22"/>
          <w:szCs w:val="22"/>
        </w:rPr>
        <w:t xml:space="preserve"> </w:t>
      </w:r>
      <w:r>
        <w:rPr>
          <w:spacing w:val="-16"/>
          <w:w w:val="81"/>
          <w:sz w:val="22"/>
          <w:szCs w:val="22"/>
        </w:rPr>
        <w:t>T</w:t>
      </w:r>
      <w:r>
        <w:rPr>
          <w:w w:val="107"/>
          <w:sz w:val="22"/>
          <w:szCs w:val="22"/>
        </w:rPr>
        <w:t>echnolo</w:t>
      </w:r>
      <w:r>
        <w:rPr>
          <w:spacing w:val="-1"/>
          <w:w w:val="107"/>
          <w:sz w:val="22"/>
          <w:szCs w:val="22"/>
        </w:rPr>
        <w:t>g</w:t>
      </w:r>
      <w:r>
        <w:rPr>
          <w:w w:val="96"/>
          <w:sz w:val="22"/>
          <w:szCs w:val="22"/>
        </w:rPr>
        <w:t>ies:</w:t>
      </w:r>
    </w:p>
    <w:p w:rsidR="00421912" w:rsidRDefault="0049260C">
      <w:pPr>
        <w:spacing w:before="33" w:line="240" w:lineRule="exact"/>
        <w:ind w:left="907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  <w:r>
        <w:rPr>
          <w:sz w:val="22"/>
          <w:szCs w:val="22"/>
        </w:rPr>
        <w:t>-</w:t>
      </w:r>
      <w:r>
        <w:rPr>
          <w:spacing w:val="-15"/>
          <w:sz w:val="22"/>
          <w:szCs w:val="22"/>
        </w:rPr>
        <w:t xml:space="preserve"> </w:t>
      </w:r>
      <w:r>
        <w:rPr>
          <w:spacing w:val="-2"/>
          <w:w w:val="81"/>
          <w:sz w:val="22"/>
          <w:szCs w:val="22"/>
        </w:rPr>
        <w:t>A</w:t>
      </w:r>
      <w:r>
        <w:rPr>
          <w:w w:val="108"/>
          <w:sz w:val="22"/>
          <w:szCs w:val="22"/>
        </w:rPr>
        <w:t>u</w:t>
      </w:r>
      <w:r>
        <w:rPr>
          <w:spacing w:val="-1"/>
          <w:w w:val="108"/>
          <w:sz w:val="22"/>
          <w:szCs w:val="22"/>
        </w:rPr>
        <w:t>t</w:t>
      </w:r>
      <w:r>
        <w:rPr>
          <w:sz w:val="22"/>
          <w:szCs w:val="22"/>
        </w:rPr>
        <w:t>omoti</w:t>
      </w:r>
      <w:r>
        <w:rPr>
          <w:spacing w:val="-2"/>
          <w:sz w:val="22"/>
          <w:szCs w:val="22"/>
        </w:rPr>
        <w:t>v</w:t>
      </w:r>
      <w:r>
        <w:rPr>
          <w:w w:val="109"/>
          <w:sz w:val="22"/>
          <w:szCs w:val="22"/>
        </w:rPr>
        <w:t>e</w:t>
      </w:r>
    </w:p>
    <w:p w:rsidR="00421912" w:rsidRDefault="0049260C">
      <w:pPr>
        <w:spacing w:before="35"/>
        <w:ind w:left="907" w:right="-53"/>
        <w:rPr>
          <w:sz w:val="22"/>
          <w:szCs w:val="22"/>
        </w:rPr>
      </w:pPr>
      <w:r>
        <w:rPr>
          <w:sz w:val="22"/>
          <w:szCs w:val="22"/>
        </w:rPr>
        <w:t>-</w:t>
      </w:r>
      <w:r>
        <w:rPr>
          <w:spacing w:val="-15"/>
          <w:sz w:val="22"/>
          <w:szCs w:val="22"/>
        </w:rPr>
        <w:t xml:space="preserve"> </w:t>
      </w:r>
      <w:r>
        <w:rPr>
          <w:spacing w:val="-1"/>
          <w:w w:val="76"/>
          <w:sz w:val="22"/>
          <w:szCs w:val="22"/>
        </w:rPr>
        <w:t>E</w:t>
      </w:r>
      <w:r>
        <w:rPr>
          <w:w w:val="98"/>
          <w:sz w:val="22"/>
          <w:szCs w:val="22"/>
        </w:rPr>
        <w:t>le</w:t>
      </w:r>
      <w:r>
        <w:rPr>
          <w:spacing w:val="2"/>
          <w:w w:val="98"/>
          <w:sz w:val="22"/>
          <w:szCs w:val="22"/>
        </w:rPr>
        <w:t>c</w:t>
      </w:r>
      <w:r>
        <w:rPr>
          <w:w w:val="99"/>
          <w:sz w:val="22"/>
          <w:szCs w:val="22"/>
        </w:rPr>
        <w:t>t</w:t>
      </w:r>
      <w:r>
        <w:rPr>
          <w:spacing w:val="2"/>
          <w:w w:val="99"/>
          <w:sz w:val="22"/>
          <w:szCs w:val="22"/>
        </w:rPr>
        <w:t>r</w:t>
      </w:r>
      <w:r>
        <w:rPr>
          <w:w w:val="91"/>
          <w:sz w:val="22"/>
          <w:szCs w:val="22"/>
        </w:rPr>
        <w:t>ical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and</w:t>
      </w:r>
      <w:r>
        <w:rPr>
          <w:spacing w:val="12"/>
          <w:sz w:val="22"/>
          <w:szCs w:val="22"/>
        </w:rPr>
        <w:t xml:space="preserve"> </w:t>
      </w:r>
      <w:r>
        <w:rPr>
          <w:spacing w:val="-1"/>
          <w:w w:val="76"/>
          <w:sz w:val="22"/>
          <w:szCs w:val="22"/>
        </w:rPr>
        <w:t>E</w:t>
      </w:r>
      <w:r>
        <w:rPr>
          <w:w w:val="98"/>
          <w:sz w:val="22"/>
          <w:szCs w:val="22"/>
        </w:rPr>
        <w:t>le</w:t>
      </w:r>
      <w:r>
        <w:rPr>
          <w:spacing w:val="2"/>
          <w:w w:val="98"/>
          <w:sz w:val="22"/>
          <w:szCs w:val="22"/>
        </w:rPr>
        <w:t>c</w:t>
      </w:r>
      <w:r>
        <w:rPr>
          <w:w w:val="99"/>
          <w:sz w:val="22"/>
          <w:szCs w:val="22"/>
        </w:rPr>
        <w:t>t</w:t>
      </w:r>
      <w:r>
        <w:rPr>
          <w:spacing w:val="-2"/>
          <w:w w:val="99"/>
          <w:sz w:val="22"/>
          <w:szCs w:val="22"/>
        </w:rPr>
        <w:t>r</w:t>
      </w:r>
      <w:r>
        <w:rPr>
          <w:w w:val="99"/>
          <w:sz w:val="22"/>
          <w:szCs w:val="22"/>
        </w:rPr>
        <w:t>onics</w:t>
      </w:r>
    </w:p>
    <w:p w:rsidR="00421912" w:rsidRDefault="0049260C">
      <w:pPr>
        <w:spacing w:before="33"/>
        <w:ind w:left="907"/>
        <w:rPr>
          <w:sz w:val="22"/>
          <w:szCs w:val="22"/>
        </w:rPr>
      </w:pPr>
      <w:r>
        <w:rPr>
          <w:color w:val="00549A"/>
          <w:sz w:val="22"/>
          <w:szCs w:val="22"/>
        </w:rPr>
        <w:t>-</w:t>
      </w:r>
      <w:r>
        <w:rPr>
          <w:color w:val="00549A"/>
          <w:spacing w:val="-15"/>
          <w:sz w:val="22"/>
          <w:szCs w:val="22"/>
        </w:rPr>
        <w:t xml:space="preserve"> </w:t>
      </w:r>
      <w:r>
        <w:rPr>
          <w:color w:val="00549A"/>
          <w:spacing w:val="2"/>
          <w:sz w:val="22"/>
          <w:szCs w:val="22"/>
        </w:rPr>
        <w:t>M</w:t>
      </w:r>
      <w:r>
        <w:rPr>
          <w:color w:val="00549A"/>
          <w:sz w:val="22"/>
          <w:szCs w:val="22"/>
        </w:rPr>
        <w:t>a</w:t>
      </w:r>
      <w:r>
        <w:rPr>
          <w:color w:val="00549A"/>
          <w:spacing w:val="-1"/>
          <w:sz w:val="22"/>
          <w:szCs w:val="22"/>
        </w:rPr>
        <w:t>t</w:t>
      </w:r>
      <w:r>
        <w:rPr>
          <w:color w:val="00549A"/>
          <w:sz w:val="22"/>
          <w:szCs w:val="22"/>
        </w:rPr>
        <w:t>e</w:t>
      </w:r>
      <w:r>
        <w:rPr>
          <w:color w:val="00549A"/>
          <w:spacing w:val="2"/>
          <w:sz w:val="22"/>
          <w:szCs w:val="22"/>
        </w:rPr>
        <w:t>r</w:t>
      </w:r>
      <w:r>
        <w:rPr>
          <w:color w:val="00549A"/>
          <w:sz w:val="22"/>
          <w:szCs w:val="22"/>
        </w:rPr>
        <w:t>ials</w:t>
      </w:r>
    </w:p>
    <w:p w:rsidR="00421912" w:rsidRDefault="0049260C">
      <w:pPr>
        <w:spacing w:before="33"/>
        <w:ind w:left="907"/>
        <w:rPr>
          <w:sz w:val="22"/>
          <w:szCs w:val="22"/>
        </w:rPr>
      </w:pPr>
      <w:r>
        <w:rPr>
          <w:color w:val="00549A"/>
          <w:sz w:val="22"/>
          <w:szCs w:val="22"/>
        </w:rPr>
        <w:t>-</w:t>
      </w:r>
      <w:r>
        <w:rPr>
          <w:color w:val="00549A"/>
          <w:spacing w:val="-15"/>
          <w:sz w:val="22"/>
          <w:szCs w:val="22"/>
        </w:rPr>
        <w:t xml:space="preserve"> </w:t>
      </w:r>
      <w:r>
        <w:rPr>
          <w:color w:val="00549A"/>
          <w:spacing w:val="4"/>
          <w:sz w:val="22"/>
          <w:szCs w:val="22"/>
        </w:rPr>
        <w:t>M</w:t>
      </w:r>
      <w:r>
        <w:rPr>
          <w:color w:val="00549A"/>
          <w:sz w:val="22"/>
          <w:szCs w:val="22"/>
        </w:rPr>
        <w:t>ining</w:t>
      </w:r>
    </w:p>
    <w:p w:rsidR="00421912" w:rsidRDefault="0049260C">
      <w:pPr>
        <w:spacing w:before="33"/>
        <w:ind w:left="907"/>
        <w:rPr>
          <w:sz w:val="22"/>
          <w:szCs w:val="22"/>
        </w:rPr>
      </w:pPr>
      <w:r>
        <w:rPr>
          <w:color w:val="ED318E"/>
          <w:sz w:val="22"/>
          <w:szCs w:val="22"/>
        </w:rPr>
        <w:t>-</w:t>
      </w:r>
      <w:r>
        <w:rPr>
          <w:color w:val="ED318E"/>
          <w:spacing w:val="-15"/>
          <w:sz w:val="22"/>
          <w:szCs w:val="22"/>
        </w:rPr>
        <w:t xml:space="preserve"> </w:t>
      </w:r>
      <w:r>
        <w:rPr>
          <w:color w:val="ED318E"/>
          <w:spacing w:val="-7"/>
          <w:w w:val="83"/>
          <w:sz w:val="22"/>
          <w:szCs w:val="22"/>
        </w:rPr>
        <w:t>F</w:t>
      </w:r>
      <w:r>
        <w:rPr>
          <w:color w:val="ED318E"/>
          <w:w w:val="107"/>
          <w:sz w:val="22"/>
          <w:szCs w:val="22"/>
        </w:rPr>
        <w:t>ood</w:t>
      </w:r>
      <w:r>
        <w:rPr>
          <w:color w:val="ED318E"/>
          <w:spacing w:val="-7"/>
          <w:sz w:val="22"/>
          <w:szCs w:val="22"/>
        </w:rPr>
        <w:t xml:space="preserve"> </w:t>
      </w:r>
      <w:r>
        <w:rPr>
          <w:color w:val="ED318E"/>
          <w:sz w:val="22"/>
          <w:szCs w:val="22"/>
        </w:rPr>
        <w:t>and</w:t>
      </w:r>
      <w:r>
        <w:rPr>
          <w:color w:val="ED318E"/>
          <w:spacing w:val="12"/>
          <w:sz w:val="22"/>
          <w:szCs w:val="22"/>
        </w:rPr>
        <w:t xml:space="preserve"> </w:t>
      </w:r>
      <w:r>
        <w:rPr>
          <w:color w:val="ED318E"/>
          <w:spacing w:val="1"/>
          <w:w w:val="75"/>
          <w:sz w:val="22"/>
          <w:szCs w:val="22"/>
        </w:rPr>
        <w:t>B</w:t>
      </w:r>
      <w:r>
        <w:rPr>
          <w:color w:val="ED318E"/>
          <w:spacing w:val="1"/>
          <w:w w:val="109"/>
          <w:sz w:val="22"/>
          <w:szCs w:val="22"/>
        </w:rPr>
        <w:t>e</w:t>
      </w:r>
      <w:r>
        <w:rPr>
          <w:color w:val="ED318E"/>
          <w:spacing w:val="-2"/>
          <w:w w:val="90"/>
          <w:sz w:val="22"/>
          <w:szCs w:val="22"/>
        </w:rPr>
        <w:t>v</w:t>
      </w:r>
      <w:r>
        <w:rPr>
          <w:color w:val="ED318E"/>
          <w:w w:val="103"/>
          <w:sz w:val="22"/>
          <w:szCs w:val="22"/>
        </w:rPr>
        <w:t>erages</w:t>
      </w:r>
    </w:p>
    <w:p w:rsidR="00421912" w:rsidRDefault="0049260C">
      <w:pPr>
        <w:spacing w:before="33" w:line="240" w:lineRule="exact"/>
        <w:ind w:left="907"/>
        <w:rPr>
          <w:sz w:val="22"/>
          <w:szCs w:val="22"/>
        </w:rPr>
      </w:pPr>
      <w:r>
        <w:rPr>
          <w:color w:val="ED318E"/>
          <w:sz w:val="22"/>
          <w:szCs w:val="22"/>
        </w:rPr>
        <w:t>-</w:t>
      </w:r>
      <w:r>
        <w:rPr>
          <w:color w:val="ED318E"/>
          <w:spacing w:val="-15"/>
          <w:sz w:val="22"/>
          <w:szCs w:val="22"/>
        </w:rPr>
        <w:t xml:space="preserve"> </w:t>
      </w:r>
      <w:r>
        <w:rPr>
          <w:color w:val="ED318E"/>
          <w:spacing w:val="-2"/>
          <w:sz w:val="22"/>
          <w:szCs w:val="22"/>
        </w:rPr>
        <w:t>P</w:t>
      </w:r>
      <w:r>
        <w:rPr>
          <w:color w:val="ED318E"/>
          <w:sz w:val="22"/>
          <w:szCs w:val="22"/>
        </w:rPr>
        <w:t>ha</w:t>
      </w:r>
      <w:r>
        <w:rPr>
          <w:color w:val="ED318E"/>
          <w:spacing w:val="2"/>
          <w:sz w:val="22"/>
          <w:szCs w:val="22"/>
        </w:rPr>
        <w:t>r</w:t>
      </w:r>
      <w:r>
        <w:rPr>
          <w:color w:val="ED318E"/>
          <w:sz w:val="22"/>
          <w:szCs w:val="22"/>
        </w:rPr>
        <w:t>maceutical</w:t>
      </w:r>
    </w:p>
    <w:p w:rsidR="00421912" w:rsidRDefault="0049260C">
      <w:pPr>
        <w:spacing w:before="83" w:line="250" w:lineRule="auto"/>
        <w:ind w:left="-19" w:right="1415"/>
        <w:jc w:val="center"/>
        <w:rPr>
          <w:sz w:val="22"/>
          <w:szCs w:val="22"/>
        </w:rPr>
      </w:pPr>
      <w:r>
        <w:br w:type="column"/>
      </w:r>
      <w:r>
        <w:rPr>
          <w:color w:val="FEFFFE"/>
          <w:spacing w:val="2"/>
          <w:w w:val="71"/>
          <w:sz w:val="22"/>
          <w:szCs w:val="22"/>
        </w:rPr>
        <w:t>I</w:t>
      </w:r>
      <w:r>
        <w:rPr>
          <w:color w:val="FEFFFE"/>
          <w:w w:val="104"/>
          <w:sz w:val="22"/>
          <w:szCs w:val="22"/>
        </w:rPr>
        <w:t>nc</w:t>
      </w:r>
      <w:r>
        <w:rPr>
          <w:color w:val="FEFFFE"/>
          <w:spacing w:val="-2"/>
          <w:w w:val="104"/>
          <w:sz w:val="22"/>
          <w:szCs w:val="22"/>
        </w:rPr>
        <w:t>r</w:t>
      </w:r>
      <w:r>
        <w:rPr>
          <w:color w:val="FEFFFE"/>
          <w:w w:val="109"/>
          <w:sz w:val="22"/>
          <w:szCs w:val="22"/>
        </w:rPr>
        <w:t>ease</w:t>
      </w:r>
      <w:r>
        <w:rPr>
          <w:color w:val="FEFFFE"/>
          <w:spacing w:val="-8"/>
          <w:sz w:val="22"/>
          <w:szCs w:val="22"/>
        </w:rPr>
        <w:t xml:space="preserve"> </w:t>
      </w:r>
      <w:r>
        <w:rPr>
          <w:color w:val="FEFFFE"/>
          <w:w w:val="108"/>
          <w:sz w:val="22"/>
          <w:szCs w:val="22"/>
        </w:rPr>
        <w:t>p</w:t>
      </w:r>
      <w:r>
        <w:rPr>
          <w:color w:val="FEFFFE"/>
          <w:spacing w:val="-2"/>
          <w:w w:val="108"/>
          <w:sz w:val="22"/>
          <w:szCs w:val="22"/>
        </w:rPr>
        <w:t>r</w:t>
      </w:r>
      <w:r>
        <w:rPr>
          <w:color w:val="FEFFFE"/>
          <w:w w:val="108"/>
          <w:sz w:val="22"/>
          <w:szCs w:val="22"/>
        </w:rPr>
        <w:t>odu</w:t>
      </w:r>
      <w:r>
        <w:rPr>
          <w:color w:val="FEFFFE"/>
          <w:spacing w:val="3"/>
          <w:w w:val="108"/>
          <w:sz w:val="22"/>
          <w:szCs w:val="22"/>
        </w:rPr>
        <w:t>c</w:t>
      </w:r>
      <w:r>
        <w:rPr>
          <w:color w:val="FEFFFE"/>
          <w:w w:val="108"/>
          <w:sz w:val="22"/>
          <w:szCs w:val="22"/>
        </w:rPr>
        <w:t>tion</w:t>
      </w:r>
      <w:r>
        <w:rPr>
          <w:color w:val="FEFFFE"/>
          <w:spacing w:val="-18"/>
          <w:w w:val="108"/>
          <w:sz w:val="22"/>
          <w:szCs w:val="22"/>
        </w:rPr>
        <w:t xml:space="preserve"> </w:t>
      </w:r>
      <w:r>
        <w:rPr>
          <w:color w:val="FEFFFE"/>
          <w:w w:val="108"/>
          <w:sz w:val="22"/>
          <w:szCs w:val="22"/>
        </w:rPr>
        <w:t>output</w:t>
      </w:r>
      <w:r>
        <w:rPr>
          <w:color w:val="FEFFFE"/>
          <w:spacing w:val="10"/>
          <w:w w:val="108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and</w:t>
      </w:r>
      <w:r>
        <w:rPr>
          <w:color w:val="FEFFFE"/>
          <w:spacing w:val="24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imp</w:t>
      </w:r>
      <w:r>
        <w:rPr>
          <w:color w:val="FEFFFE"/>
          <w:spacing w:val="-2"/>
          <w:sz w:val="22"/>
          <w:szCs w:val="22"/>
        </w:rPr>
        <w:t>rov</w:t>
      </w:r>
      <w:r>
        <w:rPr>
          <w:color w:val="FEFFFE"/>
          <w:sz w:val="22"/>
          <w:szCs w:val="22"/>
        </w:rPr>
        <w:t>e</w:t>
      </w:r>
      <w:r>
        <w:rPr>
          <w:color w:val="FEFFFE"/>
          <w:spacing w:val="27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sa</w:t>
      </w:r>
      <w:r>
        <w:rPr>
          <w:color w:val="FEFFFE"/>
          <w:spacing w:val="-3"/>
          <w:sz w:val="22"/>
          <w:szCs w:val="22"/>
        </w:rPr>
        <w:t>f</w:t>
      </w:r>
      <w:r>
        <w:rPr>
          <w:color w:val="FEFFFE"/>
          <w:sz w:val="22"/>
          <w:szCs w:val="22"/>
        </w:rPr>
        <w:t>e</w:t>
      </w:r>
      <w:r>
        <w:rPr>
          <w:color w:val="FEFFFE"/>
          <w:spacing w:val="2"/>
          <w:sz w:val="22"/>
          <w:szCs w:val="22"/>
        </w:rPr>
        <w:t>t</w:t>
      </w:r>
      <w:r>
        <w:rPr>
          <w:color w:val="FEFFFE"/>
          <w:sz w:val="22"/>
          <w:szCs w:val="22"/>
        </w:rPr>
        <w:t>y</w:t>
      </w:r>
      <w:r>
        <w:rPr>
          <w:color w:val="FEFFFE"/>
          <w:spacing w:val="9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of</w:t>
      </w:r>
      <w:r>
        <w:rPr>
          <w:color w:val="FEFFFE"/>
          <w:spacing w:val="-8"/>
          <w:sz w:val="22"/>
          <w:szCs w:val="22"/>
        </w:rPr>
        <w:t xml:space="preserve"> </w:t>
      </w:r>
      <w:r>
        <w:rPr>
          <w:color w:val="FEFFFE"/>
          <w:w w:val="106"/>
          <w:sz w:val="22"/>
          <w:szCs w:val="22"/>
        </w:rPr>
        <w:t xml:space="preserve">their </w:t>
      </w:r>
      <w:r>
        <w:rPr>
          <w:color w:val="FEFFFE"/>
          <w:sz w:val="22"/>
          <w:szCs w:val="22"/>
        </w:rPr>
        <w:t>empl</w:t>
      </w:r>
      <w:r>
        <w:rPr>
          <w:color w:val="FEFFFE"/>
          <w:spacing w:val="-2"/>
          <w:sz w:val="22"/>
          <w:szCs w:val="22"/>
        </w:rPr>
        <w:t>oy</w:t>
      </w:r>
      <w:r>
        <w:rPr>
          <w:color w:val="FEFFFE"/>
          <w:sz w:val="22"/>
          <w:szCs w:val="22"/>
        </w:rPr>
        <w:t>ees</w:t>
      </w:r>
      <w:r>
        <w:rPr>
          <w:color w:val="FEFFFE"/>
          <w:spacing w:val="49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and</w:t>
      </w:r>
      <w:r>
        <w:rPr>
          <w:color w:val="FEFFFE"/>
          <w:spacing w:val="24"/>
          <w:sz w:val="22"/>
          <w:szCs w:val="22"/>
        </w:rPr>
        <w:t xml:space="preserve"> </w:t>
      </w:r>
      <w:r>
        <w:rPr>
          <w:color w:val="FEFFFE"/>
          <w:w w:val="109"/>
          <w:sz w:val="22"/>
          <w:szCs w:val="22"/>
        </w:rPr>
        <w:t>equipme</w:t>
      </w:r>
      <w:r>
        <w:rPr>
          <w:color w:val="FEFFFE"/>
          <w:spacing w:val="-1"/>
          <w:w w:val="109"/>
          <w:sz w:val="22"/>
          <w:szCs w:val="22"/>
        </w:rPr>
        <w:t>n</w:t>
      </w:r>
      <w:r>
        <w:rPr>
          <w:color w:val="FEFFFE"/>
          <w:w w:val="119"/>
          <w:sz w:val="22"/>
          <w:szCs w:val="22"/>
        </w:rPr>
        <w:t>t</w:t>
      </w:r>
    </w:p>
    <w:p w:rsidR="00421912" w:rsidRDefault="00421912">
      <w:pPr>
        <w:spacing w:before="4" w:line="120" w:lineRule="exact"/>
        <w:rPr>
          <w:sz w:val="12"/>
          <w:szCs w:val="12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659" w:right="2094"/>
        <w:jc w:val="center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3183" w:space="2268"/>
            <w:col w:w="6469"/>
          </w:cols>
        </w:sectPr>
      </w:pPr>
      <w:r>
        <w:pict>
          <v:group id="_x0000_s1781" style="position:absolute;left:0;text-align:left;margin-left:240.5pt;margin-top:-50.35pt;width:315.1pt;height:70.05pt;z-index:-2414;mso-position-horizontal-relative:page" coordorigin="4810,-1007" coordsize="6302,1401">
            <v:shape id="_x0000_s1783" type="#_x0000_t75" style="position:absolute;left:4810;top:-1007;width:6302;height:859">
              <v:imagedata r:id="rId44" o:title=""/>
            </v:shape>
            <v:shape id="_x0000_s1782" type="#_x0000_t75" style="position:absolute;left:4810;top:-105;width:6302;height:499">
              <v:imagedata r:id="rId45" o:title=""/>
            </v:shape>
            <w10:wrap anchorx="page"/>
          </v:group>
        </w:pict>
      </w:r>
      <w:r>
        <w:rPr>
          <w:color w:val="FEFFFE"/>
          <w:sz w:val="22"/>
          <w:szCs w:val="22"/>
        </w:rPr>
        <w:t>Eme</w:t>
      </w:r>
      <w:r>
        <w:rPr>
          <w:color w:val="FEFFFE"/>
          <w:spacing w:val="-2"/>
          <w:sz w:val="22"/>
          <w:szCs w:val="22"/>
        </w:rPr>
        <w:t>r</w:t>
      </w:r>
      <w:r>
        <w:rPr>
          <w:color w:val="FEFFFE"/>
          <w:spacing w:val="-1"/>
          <w:sz w:val="22"/>
          <w:szCs w:val="22"/>
        </w:rPr>
        <w:t>g</w:t>
      </w:r>
      <w:r>
        <w:rPr>
          <w:color w:val="FEFFFE"/>
          <w:sz w:val="22"/>
          <w:szCs w:val="22"/>
        </w:rPr>
        <w:t>ing</w:t>
      </w:r>
      <w:r>
        <w:rPr>
          <w:color w:val="FEFFFE"/>
          <w:spacing w:val="13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in</w:t>
      </w:r>
      <w:r>
        <w:rPr>
          <w:color w:val="FEFFFE"/>
          <w:spacing w:val="-6"/>
          <w:sz w:val="22"/>
          <w:szCs w:val="22"/>
        </w:rPr>
        <w:t xml:space="preserve"> </w:t>
      </w:r>
      <w:r>
        <w:rPr>
          <w:color w:val="FEFFFE"/>
          <w:spacing w:val="-3"/>
          <w:sz w:val="22"/>
          <w:szCs w:val="22"/>
        </w:rPr>
        <w:t>A</w:t>
      </w:r>
      <w:r>
        <w:rPr>
          <w:color w:val="FEFFFE"/>
          <w:sz w:val="22"/>
          <w:szCs w:val="22"/>
        </w:rPr>
        <w:t>dopting</w:t>
      </w:r>
      <w:r>
        <w:rPr>
          <w:color w:val="FEFFFE"/>
          <w:spacing w:val="34"/>
          <w:sz w:val="22"/>
          <w:szCs w:val="22"/>
        </w:rPr>
        <w:t xml:space="preserve"> </w:t>
      </w:r>
      <w:r>
        <w:rPr>
          <w:color w:val="FEFFFE"/>
          <w:sz w:val="22"/>
          <w:szCs w:val="22"/>
        </w:rPr>
        <w:t>the</w:t>
      </w:r>
      <w:r>
        <w:rPr>
          <w:color w:val="FEFFFE"/>
          <w:spacing w:val="18"/>
          <w:sz w:val="22"/>
          <w:szCs w:val="22"/>
        </w:rPr>
        <w:t xml:space="preserve"> </w:t>
      </w:r>
      <w:r>
        <w:rPr>
          <w:color w:val="FEFFFE"/>
          <w:spacing w:val="-16"/>
          <w:w w:val="81"/>
          <w:sz w:val="22"/>
          <w:szCs w:val="22"/>
        </w:rPr>
        <w:t>T</w:t>
      </w:r>
      <w:r>
        <w:rPr>
          <w:color w:val="FEFFFE"/>
          <w:w w:val="107"/>
          <w:sz w:val="22"/>
          <w:szCs w:val="22"/>
        </w:rPr>
        <w:t>echnolo</w:t>
      </w:r>
      <w:r>
        <w:rPr>
          <w:color w:val="FEFFFE"/>
          <w:spacing w:val="-1"/>
          <w:w w:val="107"/>
          <w:sz w:val="22"/>
          <w:szCs w:val="22"/>
        </w:rPr>
        <w:t>g</w:t>
      </w:r>
      <w:r>
        <w:rPr>
          <w:color w:val="FEFFFE"/>
          <w:w w:val="101"/>
          <w:sz w:val="22"/>
          <w:szCs w:val="22"/>
        </w:rPr>
        <w:t>ies</w:t>
      </w:r>
    </w:p>
    <w:p w:rsidR="00421912" w:rsidRDefault="0049260C">
      <w:pPr>
        <w:spacing w:before="76"/>
        <w:ind w:left="3092"/>
        <w:rPr>
          <w:sz w:val="14"/>
          <w:szCs w:val="14"/>
        </w:rPr>
      </w:pPr>
      <w:r>
        <w:pict>
          <v:shape id="_x0000_s1780" type="#_x0000_t75" style="position:absolute;left:0;text-align:left;margin-left:150.05pt;margin-top:51.2pt;width:98.75pt;height:134.2pt;z-index:-2404;mso-position-horizontal-relative:page">
            <v:imagedata r:id="rId46" o:title=""/>
            <w10:wrap anchorx="page"/>
          </v:shape>
        </w:pict>
      </w:r>
      <w:r>
        <w:pict>
          <v:shape id="_x0000_s1779" type="#_x0000_t75" style="position:absolute;left:0;text-align:left;margin-left:463pt;margin-top:51.2pt;width:98.75pt;height:134.2pt;z-index:-2401;mso-position-horizontal-relative:page">
            <v:imagedata r:id="rId47" o:title=""/>
            <w10:wrap anchorx="page"/>
          </v:shape>
        </w:pict>
      </w:r>
      <w:r>
        <w:rPr>
          <w:color w:val="00558A"/>
          <w:spacing w:val="1"/>
          <w:sz w:val="14"/>
          <w:szCs w:val="14"/>
        </w:rPr>
        <w:t>S</w:t>
      </w:r>
      <w:r>
        <w:rPr>
          <w:color w:val="00558A"/>
          <w:sz w:val="14"/>
          <w:szCs w:val="14"/>
        </w:rPr>
        <w:t>ou</w:t>
      </w:r>
      <w:r>
        <w:rPr>
          <w:color w:val="00558A"/>
          <w:spacing w:val="-1"/>
          <w:sz w:val="14"/>
          <w:szCs w:val="14"/>
        </w:rPr>
        <w:t>rc</w:t>
      </w:r>
      <w:r>
        <w:rPr>
          <w:color w:val="00558A"/>
          <w:sz w:val="14"/>
          <w:szCs w:val="14"/>
        </w:rPr>
        <w:t>e: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spacing w:val="1"/>
          <w:w w:val="80"/>
          <w:sz w:val="14"/>
          <w:szCs w:val="14"/>
        </w:rPr>
        <w:t>R</w:t>
      </w:r>
      <w:r>
        <w:rPr>
          <w:color w:val="00558A"/>
          <w:w w:val="107"/>
          <w:sz w:val="14"/>
          <w:szCs w:val="14"/>
        </w:rPr>
        <w:t>esea</w:t>
      </w:r>
      <w:r>
        <w:rPr>
          <w:color w:val="00558A"/>
          <w:spacing w:val="-1"/>
          <w:w w:val="107"/>
          <w:sz w:val="14"/>
          <w:szCs w:val="14"/>
        </w:rPr>
        <w:t>r</w:t>
      </w:r>
      <w:r>
        <w:rPr>
          <w:color w:val="00558A"/>
          <w:w w:val="106"/>
          <w:sz w:val="14"/>
          <w:szCs w:val="14"/>
        </w:rPr>
        <w:t>ch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and</w:t>
      </w:r>
      <w:r>
        <w:rPr>
          <w:color w:val="00558A"/>
          <w:spacing w:val="15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kets:</w:t>
      </w:r>
      <w:r>
        <w:rPr>
          <w:color w:val="00558A"/>
          <w:spacing w:val="-1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Sma</w:t>
      </w:r>
      <w:r>
        <w:rPr>
          <w:color w:val="00558A"/>
          <w:spacing w:val="3"/>
          <w:sz w:val="14"/>
          <w:szCs w:val="14"/>
        </w:rPr>
        <w:t>r</w:t>
      </w:r>
      <w:r>
        <w:rPr>
          <w:color w:val="00558A"/>
          <w:sz w:val="14"/>
          <w:szCs w:val="14"/>
        </w:rPr>
        <w:t>t</w:t>
      </w:r>
      <w:r>
        <w:rPr>
          <w:color w:val="00558A"/>
          <w:spacing w:val="5"/>
          <w:sz w:val="14"/>
          <w:szCs w:val="14"/>
        </w:rPr>
        <w:t xml:space="preserve"> </w:t>
      </w:r>
      <w:r>
        <w:rPr>
          <w:color w:val="00558A"/>
          <w:spacing w:val="-6"/>
          <w:sz w:val="14"/>
          <w:szCs w:val="14"/>
        </w:rPr>
        <w:t>F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2"/>
          <w:sz w:val="14"/>
          <w:szCs w:val="14"/>
        </w:rPr>
        <w:t>c</w:t>
      </w:r>
      <w:r>
        <w:rPr>
          <w:color w:val="00558A"/>
          <w:spacing w:val="-1"/>
          <w:sz w:val="14"/>
          <w:szCs w:val="14"/>
        </w:rPr>
        <w:t>t</w:t>
      </w:r>
      <w:r>
        <w:rPr>
          <w:color w:val="00558A"/>
          <w:sz w:val="14"/>
          <w:szCs w:val="14"/>
        </w:rPr>
        <w:t>o</w:t>
      </w:r>
      <w:r>
        <w:rPr>
          <w:color w:val="00558A"/>
          <w:spacing w:val="4"/>
          <w:sz w:val="14"/>
          <w:szCs w:val="14"/>
        </w:rPr>
        <w:t>r</w:t>
      </w:r>
      <w:r>
        <w:rPr>
          <w:color w:val="00558A"/>
          <w:sz w:val="14"/>
          <w:szCs w:val="14"/>
        </w:rPr>
        <w:t>y</w:t>
      </w:r>
      <w:r>
        <w:rPr>
          <w:color w:val="00558A"/>
          <w:spacing w:val="-1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spacing w:val="1"/>
          <w:w w:val="86"/>
          <w:sz w:val="14"/>
          <w:szCs w:val="14"/>
        </w:rPr>
        <w:t>B</w:t>
      </w:r>
      <w:r>
        <w:rPr>
          <w:color w:val="00558A"/>
          <w:w w:val="86"/>
          <w:sz w:val="14"/>
          <w:szCs w:val="14"/>
        </w:rPr>
        <w:t>y</w:t>
      </w:r>
      <w:r>
        <w:rPr>
          <w:color w:val="00558A"/>
          <w:spacing w:val="-5"/>
          <w:w w:val="86"/>
          <w:sz w:val="14"/>
          <w:szCs w:val="14"/>
        </w:rPr>
        <w:t xml:space="preserve"> </w:t>
      </w:r>
      <w:r>
        <w:rPr>
          <w:color w:val="00558A"/>
          <w:spacing w:val="-10"/>
          <w:w w:val="81"/>
          <w:sz w:val="14"/>
          <w:szCs w:val="14"/>
        </w:rPr>
        <w:t>T</w:t>
      </w:r>
      <w:r>
        <w:rPr>
          <w:color w:val="00558A"/>
          <w:w w:val="106"/>
          <w:sz w:val="14"/>
          <w:szCs w:val="14"/>
        </w:rPr>
        <w:t>echnolog</w:t>
      </w:r>
      <w:r>
        <w:rPr>
          <w:color w:val="00558A"/>
          <w:spacing w:val="-5"/>
          <w:w w:val="106"/>
          <w:sz w:val="14"/>
          <w:szCs w:val="14"/>
        </w:rPr>
        <w:t>y</w:t>
      </w:r>
      <w:r>
        <w:rPr>
          <w:color w:val="00558A"/>
          <w:w w:val="82"/>
          <w:sz w:val="14"/>
          <w:szCs w:val="14"/>
        </w:rPr>
        <w:t>,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Applic</w:t>
      </w:r>
      <w:r>
        <w:rPr>
          <w:color w:val="00558A"/>
          <w:spacing w:val="-1"/>
          <w:sz w:val="14"/>
          <w:szCs w:val="14"/>
        </w:rPr>
        <w:t>a</w:t>
      </w:r>
      <w:r>
        <w:rPr>
          <w:color w:val="00558A"/>
          <w:sz w:val="14"/>
          <w:szCs w:val="14"/>
        </w:rPr>
        <w:t>tions</w:t>
      </w:r>
      <w:r>
        <w:rPr>
          <w:color w:val="00558A"/>
          <w:spacing w:val="9"/>
          <w:sz w:val="14"/>
          <w:szCs w:val="14"/>
        </w:rPr>
        <w:t xml:space="preserve"> </w:t>
      </w:r>
      <w:r>
        <w:rPr>
          <w:color w:val="00558A"/>
          <w:w w:val="77"/>
          <w:sz w:val="14"/>
          <w:szCs w:val="14"/>
        </w:rPr>
        <w:t>&amp;</w:t>
      </w:r>
      <w:r>
        <w:rPr>
          <w:color w:val="00558A"/>
          <w:spacing w:val="3"/>
          <w:w w:val="77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G</w:t>
      </w:r>
      <w:r>
        <w:rPr>
          <w:color w:val="00558A"/>
          <w:sz w:val="14"/>
          <w:szCs w:val="14"/>
        </w:rPr>
        <w:t>eo</w:t>
      </w:r>
      <w:r>
        <w:rPr>
          <w:color w:val="00558A"/>
          <w:spacing w:val="-1"/>
          <w:sz w:val="14"/>
          <w:szCs w:val="14"/>
        </w:rPr>
        <w:t>gr</w:t>
      </w:r>
      <w:r>
        <w:rPr>
          <w:color w:val="00558A"/>
          <w:sz w:val="14"/>
          <w:szCs w:val="14"/>
        </w:rPr>
        <w:t>ap</w:t>
      </w:r>
      <w:r>
        <w:rPr>
          <w:color w:val="00558A"/>
          <w:spacing w:val="-2"/>
          <w:sz w:val="14"/>
          <w:szCs w:val="14"/>
        </w:rPr>
        <w:t>h</w:t>
      </w:r>
      <w:r>
        <w:rPr>
          <w:color w:val="00558A"/>
          <w:sz w:val="14"/>
          <w:szCs w:val="14"/>
        </w:rPr>
        <w:t>y</w:t>
      </w:r>
      <w:r>
        <w:rPr>
          <w:color w:val="00558A"/>
          <w:spacing w:val="2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–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Global</w:t>
      </w:r>
      <w:r>
        <w:rPr>
          <w:color w:val="00558A"/>
          <w:spacing w:val="-9"/>
          <w:sz w:val="14"/>
          <w:szCs w:val="14"/>
        </w:rPr>
        <w:t xml:space="preserve"> </w:t>
      </w:r>
      <w:r>
        <w:rPr>
          <w:color w:val="00558A"/>
          <w:spacing w:val="-4"/>
          <w:sz w:val="14"/>
          <w:szCs w:val="14"/>
        </w:rPr>
        <w:t>F</w:t>
      </w:r>
      <w:r>
        <w:rPr>
          <w:color w:val="00558A"/>
          <w:sz w:val="14"/>
          <w:szCs w:val="14"/>
        </w:rPr>
        <w:t>o</w:t>
      </w:r>
      <w:r>
        <w:rPr>
          <w:color w:val="00558A"/>
          <w:spacing w:val="-1"/>
          <w:sz w:val="14"/>
          <w:szCs w:val="14"/>
        </w:rPr>
        <w:t>r</w:t>
      </w:r>
      <w:r>
        <w:rPr>
          <w:color w:val="00558A"/>
          <w:sz w:val="14"/>
          <w:szCs w:val="14"/>
        </w:rPr>
        <w:t>ecast</w:t>
      </w:r>
      <w:r>
        <w:rPr>
          <w:color w:val="00558A"/>
          <w:spacing w:val="13"/>
          <w:sz w:val="14"/>
          <w:szCs w:val="14"/>
        </w:rPr>
        <w:t xml:space="preserve"> </w:t>
      </w:r>
      <w:r>
        <w:rPr>
          <w:color w:val="00558A"/>
          <w:spacing w:val="-1"/>
          <w:sz w:val="14"/>
          <w:szCs w:val="14"/>
        </w:rPr>
        <w:t>t</w:t>
      </w:r>
      <w:r>
        <w:rPr>
          <w:color w:val="00558A"/>
          <w:sz w:val="14"/>
          <w:szCs w:val="14"/>
        </w:rPr>
        <w:t>o</w:t>
      </w:r>
      <w:r>
        <w:rPr>
          <w:color w:val="00558A"/>
          <w:spacing w:val="9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2020,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Janua</w:t>
      </w:r>
      <w:r>
        <w:rPr>
          <w:color w:val="00558A"/>
          <w:spacing w:val="3"/>
          <w:sz w:val="14"/>
          <w:szCs w:val="14"/>
        </w:rPr>
        <w:t>r</w:t>
      </w:r>
      <w:r>
        <w:rPr>
          <w:color w:val="00558A"/>
          <w:sz w:val="14"/>
          <w:szCs w:val="14"/>
        </w:rPr>
        <w:t>y</w:t>
      </w:r>
      <w:r>
        <w:rPr>
          <w:color w:val="00558A"/>
          <w:spacing w:val="1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15,</w:t>
      </w:r>
      <w:r>
        <w:rPr>
          <w:color w:val="00558A"/>
          <w:spacing w:val="-8"/>
          <w:sz w:val="14"/>
          <w:szCs w:val="14"/>
        </w:rPr>
        <w:t xml:space="preserve"> </w:t>
      </w:r>
      <w:r>
        <w:rPr>
          <w:color w:val="00558A"/>
          <w:w w:val="102"/>
          <w:sz w:val="14"/>
          <w:szCs w:val="14"/>
        </w:rPr>
        <w:t>2015</w:t>
      </w:r>
    </w:p>
    <w:p w:rsidR="00421912" w:rsidRDefault="00421912">
      <w:pPr>
        <w:spacing w:before="11" w:line="260" w:lineRule="exact"/>
        <w:rPr>
          <w:sz w:val="26"/>
          <w:szCs w:val="26"/>
        </w:rPr>
      </w:pPr>
    </w:p>
    <w:p w:rsidR="00421912" w:rsidRDefault="0049260C">
      <w:pPr>
        <w:ind w:left="911"/>
        <w:rPr>
          <w:sz w:val="40"/>
          <w:szCs w:val="40"/>
        </w:rPr>
      </w:pPr>
      <w:r>
        <w:pict>
          <v:shape id="_x0000_s1778" type="#_x0000_t75" style="position:absolute;left:0;text-align:left;margin-left:45.3pt;margin-top:25.8pt;width:98.75pt;height:134.2pt;z-index:-2405;mso-position-horizontal-relative:page">
            <v:imagedata r:id="rId48" o:title=""/>
            <w10:wrap anchorx="page"/>
          </v:shape>
        </w:pict>
      </w:r>
      <w:r>
        <w:pict>
          <v:shape id="_x0000_s1777" type="#_x0000_t75" style="position:absolute;left:0;text-align:left;margin-left:254.5pt;margin-top:25.8pt;width:98.75pt;height:129.7pt;z-index:-2403;mso-position-horizontal-relative:page">
            <v:imagedata r:id="rId49" o:title=""/>
            <w10:wrap anchorx="page"/>
          </v:shape>
        </w:pict>
      </w:r>
      <w:r>
        <w:pict>
          <v:shape id="_x0000_s1776" type="#_x0000_t75" style="position:absolute;left:0;text-align:left;margin-left:358.9pt;margin-top:25.8pt;width:98.85pt;height:134.2pt;z-index:-2402;mso-position-horizontal-relative:page">
            <v:imagedata r:id="rId50" o:title=""/>
            <w10:wrap anchorx="page"/>
          </v:shape>
        </w:pict>
      </w:r>
      <w:r>
        <w:pict>
          <v:shape id="_x0000_s1775" type="#_x0000_t202" style="position:absolute;left:0;text-align:left;margin-left:313.2pt;margin-top:120.35pt;width:42.1pt;height:40.45pt;z-index:-239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73"/>
                    <w:gridCol w:w="90"/>
                  </w:tblGrid>
                  <w:tr w:rsidR="00421912">
                    <w:trPr>
                      <w:trHeight w:hRule="exact" w:val="132"/>
                    </w:trPr>
                    <w:tc>
                      <w:tcPr>
                        <w:tcW w:w="673" w:type="dxa"/>
                        <w:tcBorders>
                          <w:top w:val="single" w:sz="21" w:space="0" w:color="FEFFFE"/>
                          <w:left w:val="nil"/>
                          <w:bottom w:val="single" w:sz="21" w:space="0" w:color="FEFFFE"/>
                          <w:right w:val="nil"/>
                        </w:tcBorders>
                        <w:shd w:val="clear" w:color="auto" w:fill="264A9F"/>
                      </w:tcPr>
                      <w:p w:rsidR="00421912" w:rsidRDefault="00421912"/>
                    </w:tc>
                    <w:tc>
                      <w:tcPr>
                        <w:tcW w:w="90" w:type="dxa"/>
                        <w:vMerge w:val="restart"/>
                        <w:tcBorders>
                          <w:top w:val="single" w:sz="21" w:space="0" w:color="FEFFFE"/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421912" w:rsidRDefault="00421912">
                        <w:pPr>
                          <w:spacing w:before="8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421912" w:rsidRDefault="00421912">
                        <w:pPr>
                          <w:spacing w:line="200" w:lineRule="exact"/>
                        </w:pPr>
                      </w:p>
                    </w:tc>
                  </w:tr>
                  <w:tr w:rsidR="00421912">
                    <w:trPr>
                      <w:trHeight w:hRule="exact" w:val="102"/>
                    </w:trPr>
                    <w:tc>
                      <w:tcPr>
                        <w:tcW w:w="673" w:type="dxa"/>
                        <w:tcBorders>
                          <w:top w:val="single" w:sz="21" w:space="0" w:color="FEFFFE"/>
                          <w:left w:val="nil"/>
                          <w:bottom w:val="single" w:sz="21" w:space="0" w:color="FEFFFE"/>
                          <w:right w:val="nil"/>
                        </w:tcBorders>
                        <w:shd w:val="clear" w:color="auto" w:fill="264A9F"/>
                      </w:tcPr>
                      <w:p w:rsidR="00421912" w:rsidRDefault="00421912"/>
                    </w:tc>
                    <w:tc>
                      <w:tcPr>
                        <w:tcW w:w="90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421912" w:rsidRDefault="00421912"/>
                    </w:tc>
                  </w:tr>
                  <w:tr w:rsidR="00421912">
                    <w:trPr>
                      <w:trHeight w:hRule="exact" w:val="102"/>
                    </w:trPr>
                    <w:tc>
                      <w:tcPr>
                        <w:tcW w:w="673" w:type="dxa"/>
                        <w:tcBorders>
                          <w:top w:val="single" w:sz="21" w:space="0" w:color="FEFFFE"/>
                          <w:left w:val="nil"/>
                          <w:bottom w:val="single" w:sz="21" w:space="0" w:color="FEFFFE"/>
                          <w:right w:val="nil"/>
                        </w:tcBorders>
                        <w:shd w:val="clear" w:color="auto" w:fill="264A9F"/>
                      </w:tcPr>
                      <w:p w:rsidR="00421912" w:rsidRDefault="00421912"/>
                    </w:tc>
                    <w:tc>
                      <w:tcPr>
                        <w:tcW w:w="90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000000"/>
                      </w:tcPr>
                      <w:p w:rsidR="00421912" w:rsidRDefault="00421912"/>
                    </w:tc>
                  </w:tr>
                  <w:tr w:rsidR="00421912">
                    <w:trPr>
                      <w:trHeight w:hRule="exact" w:val="76"/>
                    </w:trPr>
                    <w:tc>
                      <w:tcPr>
                        <w:tcW w:w="673" w:type="dxa"/>
                        <w:tcBorders>
                          <w:top w:val="single" w:sz="21" w:space="0" w:color="FEFFFE"/>
                          <w:left w:val="nil"/>
                          <w:bottom w:val="single" w:sz="21" w:space="0" w:color="DB1D3E"/>
                          <w:right w:val="nil"/>
                        </w:tcBorders>
                        <w:shd w:val="clear" w:color="auto" w:fill="264A9F"/>
                      </w:tcPr>
                      <w:p w:rsidR="00421912" w:rsidRDefault="00421912"/>
                    </w:tc>
                    <w:tc>
                      <w:tcPr>
                        <w:tcW w:w="90" w:type="dxa"/>
                        <w:vMerge/>
                        <w:tcBorders>
                          <w:left w:val="nil"/>
                          <w:bottom w:val="single" w:sz="21" w:space="0" w:color="DB1D3E"/>
                          <w:right w:val="nil"/>
                        </w:tcBorders>
                        <w:shd w:val="clear" w:color="auto" w:fill="000000"/>
                      </w:tcPr>
                      <w:p w:rsidR="00421912" w:rsidRDefault="00421912"/>
                    </w:tc>
                  </w:tr>
                  <w:tr w:rsidR="00421912">
                    <w:trPr>
                      <w:trHeight w:hRule="exact" w:val="76"/>
                    </w:trPr>
                    <w:tc>
                      <w:tcPr>
                        <w:tcW w:w="763" w:type="dxa"/>
                        <w:gridSpan w:val="2"/>
                        <w:tcBorders>
                          <w:top w:val="single" w:sz="21" w:space="0" w:color="DB1D3E"/>
                          <w:left w:val="nil"/>
                          <w:bottom w:val="single" w:sz="21" w:space="0" w:color="DB1D3E"/>
                          <w:right w:val="nil"/>
                        </w:tcBorders>
                        <w:shd w:val="clear" w:color="auto" w:fill="000000"/>
                      </w:tcPr>
                      <w:p w:rsidR="00421912" w:rsidRDefault="00421912"/>
                    </w:tc>
                  </w:tr>
                  <w:tr w:rsidR="00421912">
                    <w:trPr>
                      <w:trHeight w:hRule="exact" w:val="254"/>
                    </w:trPr>
                    <w:tc>
                      <w:tcPr>
                        <w:tcW w:w="763" w:type="dxa"/>
                        <w:gridSpan w:val="2"/>
                        <w:tcBorders>
                          <w:top w:val="single" w:sz="21" w:space="0" w:color="DB1D3E"/>
                          <w:left w:val="nil"/>
                          <w:bottom w:val="nil"/>
                          <w:right w:val="nil"/>
                        </w:tcBorders>
                        <w:shd w:val="clear" w:color="auto" w:fill="000000"/>
                      </w:tcPr>
                      <w:p w:rsidR="00421912" w:rsidRDefault="00421912">
                        <w:pPr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421912" w:rsidRDefault="00421912"/>
              </w:txbxContent>
            </v:textbox>
            <w10:wrap anchorx="page"/>
          </v:shape>
        </w:pict>
      </w:r>
      <w:r>
        <w:rPr>
          <w:b/>
          <w:color w:val="00558A"/>
          <w:spacing w:val="-20"/>
          <w:w w:val="84"/>
          <w:sz w:val="40"/>
          <w:szCs w:val="40"/>
        </w:rPr>
        <w:t>P</w:t>
      </w:r>
      <w:r>
        <w:rPr>
          <w:b/>
          <w:color w:val="00558A"/>
          <w:spacing w:val="3"/>
          <w:w w:val="84"/>
          <w:sz w:val="40"/>
          <w:szCs w:val="40"/>
        </w:rPr>
        <w:t>A</w:t>
      </w:r>
      <w:r>
        <w:rPr>
          <w:b/>
          <w:color w:val="00558A"/>
          <w:spacing w:val="6"/>
          <w:w w:val="84"/>
          <w:sz w:val="40"/>
          <w:szCs w:val="40"/>
        </w:rPr>
        <w:t>R</w:t>
      </w:r>
      <w:r>
        <w:rPr>
          <w:b/>
          <w:color w:val="00558A"/>
          <w:spacing w:val="3"/>
          <w:w w:val="84"/>
          <w:sz w:val="40"/>
          <w:szCs w:val="40"/>
        </w:rPr>
        <w:t>ADIG</w:t>
      </w:r>
      <w:r>
        <w:rPr>
          <w:b/>
          <w:color w:val="00558A"/>
          <w:w w:val="84"/>
          <w:sz w:val="40"/>
          <w:szCs w:val="40"/>
        </w:rPr>
        <w:t>M</w:t>
      </w:r>
      <w:r>
        <w:rPr>
          <w:b/>
          <w:color w:val="00558A"/>
          <w:spacing w:val="39"/>
          <w:w w:val="84"/>
          <w:sz w:val="40"/>
          <w:szCs w:val="40"/>
        </w:rPr>
        <w:t xml:space="preserve"> </w:t>
      </w:r>
      <w:r>
        <w:rPr>
          <w:b/>
          <w:color w:val="00558A"/>
          <w:spacing w:val="3"/>
          <w:w w:val="84"/>
          <w:sz w:val="40"/>
          <w:szCs w:val="40"/>
        </w:rPr>
        <w:t>SHIF</w:t>
      </w:r>
      <w:r>
        <w:rPr>
          <w:b/>
          <w:color w:val="00558A"/>
          <w:w w:val="84"/>
          <w:sz w:val="40"/>
          <w:szCs w:val="40"/>
        </w:rPr>
        <w:t>T</w:t>
      </w:r>
      <w:r>
        <w:rPr>
          <w:b/>
          <w:color w:val="00558A"/>
          <w:spacing w:val="-10"/>
          <w:w w:val="84"/>
          <w:sz w:val="40"/>
          <w:szCs w:val="40"/>
        </w:rPr>
        <w:t xml:space="preserve"> </w:t>
      </w:r>
      <w:r>
        <w:rPr>
          <w:b/>
          <w:color w:val="00558A"/>
          <w:spacing w:val="3"/>
          <w:w w:val="84"/>
          <w:sz w:val="40"/>
          <w:szCs w:val="40"/>
        </w:rPr>
        <w:t>I</w:t>
      </w:r>
      <w:r>
        <w:rPr>
          <w:b/>
          <w:color w:val="00558A"/>
          <w:w w:val="84"/>
          <w:sz w:val="40"/>
          <w:szCs w:val="40"/>
        </w:rPr>
        <w:t xml:space="preserve">N </w:t>
      </w:r>
      <w:r>
        <w:rPr>
          <w:b/>
          <w:color w:val="00558A"/>
          <w:spacing w:val="2"/>
          <w:w w:val="87"/>
          <w:sz w:val="40"/>
          <w:szCs w:val="40"/>
        </w:rPr>
        <w:t>M</w:t>
      </w:r>
      <w:r>
        <w:rPr>
          <w:b/>
          <w:color w:val="00558A"/>
          <w:spacing w:val="4"/>
          <w:w w:val="91"/>
          <w:sz w:val="40"/>
          <w:szCs w:val="40"/>
        </w:rPr>
        <w:t>ANU</w:t>
      </w:r>
      <w:r>
        <w:rPr>
          <w:b/>
          <w:color w:val="00558A"/>
          <w:spacing w:val="-25"/>
          <w:w w:val="83"/>
          <w:sz w:val="40"/>
          <w:szCs w:val="40"/>
        </w:rPr>
        <w:t>F</w:t>
      </w:r>
      <w:r>
        <w:rPr>
          <w:b/>
          <w:color w:val="00558A"/>
          <w:spacing w:val="-4"/>
          <w:w w:val="88"/>
          <w:sz w:val="40"/>
          <w:szCs w:val="40"/>
        </w:rPr>
        <w:t>A</w:t>
      </w:r>
      <w:r>
        <w:rPr>
          <w:b/>
          <w:color w:val="00558A"/>
          <w:spacing w:val="12"/>
          <w:w w:val="81"/>
          <w:sz w:val="40"/>
          <w:szCs w:val="40"/>
        </w:rPr>
        <w:t>C</w:t>
      </w:r>
      <w:r>
        <w:rPr>
          <w:b/>
          <w:color w:val="00558A"/>
          <w:spacing w:val="4"/>
          <w:w w:val="84"/>
          <w:sz w:val="40"/>
          <w:szCs w:val="40"/>
        </w:rPr>
        <w:t>TURING</w:t>
      </w:r>
    </w:p>
    <w:p w:rsidR="00421912" w:rsidRDefault="00421912">
      <w:pPr>
        <w:spacing w:before="10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tbl>
      <w:tblPr>
        <w:tblW w:w="0" w:type="auto"/>
        <w:tblInd w:w="10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1"/>
        <w:gridCol w:w="88"/>
        <w:gridCol w:w="2095"/>
        <w:gridCol w:w="2092"/>
        <w:gridCol w:w="2091"/>
        <w:gridCol w:w="1983"/>
      </w:tblGrid>
      <w:tr w:rsidR="00421912">
        <w:trPr>
          <w:trHeight w:hRule="exact" w:val="297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4"/>
              <w:ind w:left="4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2"/>
                <w:w w:val="81"/>
                <w:sz w:val="18"/>
                <w:szCs w:val="18"/>
              </w:rPr>
              <w:t>A</w:t>
            </w:r>
            <w:r>
              <w:rPr>
                <w:w w:val="108"/>
                <w:sz w:val="18"/>
                <w:szCs w:val="18"/>
              </w:rPr>
              <w:t>u</w:t>
            </w:r>
            <w:r>
              <w:rPr>
                <w:spacing w:val="-1"/>
                <w:w w:val="108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omati</w:t>
            </w:r>
            <w:r>
              <w:rPr>
                <w:spacing w:val="-1"/>
                <w:sz w:val="18"/>
                <w:szCs w:val="18"/>
              </w:rPr>
              <w:t>v</w:t>
            </w:r>
            <w:r>
              <w:rPr>
                <w:w w:val="109"/>
                <w:sz w:val="18"/>
                <w:szCs w:val="18"/>
              </w:rPr>
              <w:t>e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>
            <w:pPr>
              <w:spacing w:before="17" w:line="280" w:lineRule="exact"/>
              <w:rPr>
                <w:sz w:val="28"/>
                <w:szCs w:val="28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4"/>
              <w:ind w:left="274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ompanies</w:t>
            </w:r>
            <w:r>
              <w:rPr>
                <w:spacing w:val="-3"/>
                <w:sz w:val="18"/>
                <w:szCs w:val="18"/>
              </w:rPr>
              <w:t xml:space="preserve"> </w:t>
            </w:r>
            <w:r>
              <w:rPr>
                <w:spacing w:val="-3"/>
                <w:w w:val="78"/>
                <w:sz w:val="18"/>
                <w:szCs w:val="18"/>
              </w:rPr>
              <w:t>f</w:t>
            </w:r>
            <w:r>
              <w:rPr>
                <w:w w:val="102"/>
                <w:sz w:val="18"/>
                <w:szCs w:val="18"/>
              </w:rPr>
              <w:t>ocus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4"/>
              <w:ind w:left="260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>•</w:t>
            </w:r>
            <w:r>
              <w:rPr>
                <w:w w:val="70"/>
                <w:sz w:val="18"/>
                <w:szCs w:val="18"/>
              </w:rPr>
              <w:t xml:space="preserve">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ost</w:t>
            </w:r>
            <w:r>
              <w:rPr>
                <w:spacing w:val="-1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ef</w:t>
            </w:r>
            <w:r>
              <w:rPr>
                <w:spacing w:val="-3"/>
                <w:sz w:val="18"/>
                <w:szCs w:val="18"/>
              </w:rPr>
              <w:t>f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ti</w:t>
            </w:r>
            <w:r>
              <w:rPr>
                <w:spacing w:val="-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e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4"/>
              <w:ind w:left="261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w w:val="96"/>
                <w:sz w:val="18"/>
                <w:szCs w:val="18"/>
              </w:rPr>
              <w:t>Giant</w:t>
            </w:r>
            <w:r>
              <w:rPr>
                <w:spacing w:val="-4"/>
                <w:w w:val="96"/>
                <w:sz w:val="18"/>
                <w:szCs w:val="18"/>
              </w:rPr>
              <w:t xml:space="preserve"> </w:t>
            </w:r>
            <w:r>
              <w:rPr>
                <w:w w:val="96"/>
                <w:sz w:val="18"/>
                <w:szCs w:val="18"/>
              </w:rPr>
              <w:t>pl</w:t>
            </w:r>
            <w:r>
              <w:rPr>
                <w:spacing w:val="-1"/>
                <w:w w:val="96"/>
                <w:sz w:val="18"/>
                <w:szCs w:val="18"/>
              </w:rPr>
              <w:t>ay</w:t>
            </w:r>
            <w:r>
              <w:rPr>
                <w:w w:val="96"/>
                <w:sz w:val="18"/>
                <w:szCs w:val="18"/>
              </w:rPr>
              <w:t>er</w:t>
            </w:r>
            <w:r>
              <w:rPr>
                <w:spacing w:val="1"/>
                <w:w w:val="9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4"/>
              <w:ind w:left="28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w w:val="97"/>
                <w:sz w:val="18"/>
                <w:szCs w:val="18"/>
              </w:rPr>
              <w:t>Biggest</w:t>
            </w:r>
            <w:r>
              <w:rPr>
                <w:spacing w:val="-5"/>
                <w:w w:val="97"/>
                <w:sz w:val="18"/>
                <w:szCs w:val="18"/>
              </w:rPr>
              <w:t xml:space="preserve"> </w:t>
            </w:r>
            <w:r>
              <w:rPr>
                <w:w w:val="103"/>
                <w:sz w:val="18"/>
                <w:szCs w:val="18"/>
              </w:rPr>
              <w:t>population</w:t>
            </w:r>
          </w:p>
        </w:tc>
      </w:tr>
      <w:tr w:rsidR="00421912">
        <w:trPr>
          <w:trHeight w:hRule="exact" w:val="216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157"/>
              <w:rPr>
                <w:sz w:val="18"/>
                <w:szCs w:val="18"/>
              </w:rPr>
            </w:pP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anufa</w:t>
            </w:r>
            <w:r>
              <w:rPr>
                <w:spacing w:val="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tu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ing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>
            <w:pPr>
              <w:spacing w:before="16" w:line="200" w:lineRule="exact"/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8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</w:t>
            </w:r>
            <w:r>
              <w:rPr>
                <w:spacing w:val="5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higher</w:t>
            </w:r>
            <w:r>
              <w:rPr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end</w:t>
            </w:r>
            <w:r>
              <w:rPr>
                <w:b/>
                <w:spacing w:val="12"/>
                <w:sz w:val="18"/>
                <w:szCs w:val="18"/>
              </w:rPr>
              <w:t xml:space="preserve"> </w:t>
            </w:r>
            <w:r>
              <w:rPr>
                <w:b/>
                <w:w w:val="106"/>
                <w:sz w:val="18"/>
                <w:szCs w:val="18"/>
              </w:rPr>
              <w:t>of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260"/>
              <w:rPr>
                <w:sz w:val="18"/>
                <w:szCs w:val="18"/>
              </w:rPr>
            </w:pPr>
            <w:r>
              <w:rPr>
                <w:w w:val="79"/>
                <w:sz w:val="18"/>
                <w:szCs w:val="18"/>
              </w:rPr>
              <w:t>•</w:t>
            </w:r>
            <w:r>
              <w:rPr>
                <w:spacing w:val="28"/>
                <w:w w:val="79"/>
                <w:sz w:val="18"/>
                <w:szCs w:val="18"/>
              </w:rPr>
              <w:t xml:space="preserve"> </w:t>
            </w:r>
            <w:r>
              <w:rPr>
                <w:w w:val="79"/>
                <w:sz w:val="18"/>
                <w:szCs w:val="18"/>
              </w:rPr>
              <w:t xml:space="preserve">Easy </w:t>
            </w:r>
            <w:r>
              <w:rPr>
                <w:spacing w:val="3"/>
                <w:w w:val="7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access</w:t>
            </w:r>
            <w:r>
              <w:rPr>
                <w:spacing w:val="-1"/>
                <w:sz w:val="18"/>
                <w:szCs w:val="18"/>
              </w:rPr>
              <w:t xml:space="preserve"> </w:t>
            </w:r>
            <w:r>
              <w:rPr>
                <w:spacing w:val="-1"/>
                <w:w w:val="111"/>
                <w:sz w:val="18"/>
                <w:szCs w:val="18"/>
              </w:rPr>
              <w:t>t</w:t>
            </w:r>
            <w:r>
              <w:rPr>
                <w:w w:val="106"/>
                <w:sz w:val="18"/>
                <w:szCs w:val="18"/>
              </w:rPr>
              <w:t>o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75"/>
              <w:rPr>
                <w:sz w:val="18"/>
                <w:szCs w:val="18"/>
              </w:rPr>
            </w:pPr>
            <w:r>
              <w:rPr>
                <w:w w:val="82"/>
                <w:sz w:val="18"/>
                <w:szCs w:val="18"/>
              </w:rPr>
              <w:t>ASEAN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28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3"/>
                <w:w w:val="73"/>
                <w:sz w:val="18"/>
                <w:szCs w:val="18"/>
              </w:rPr>
              <w:t>L</w:t>
            </w:r>
            <w:r>
              <w:rPr>
                <w:w w:val="105"/>
                <w:sz w:val="18"/>
                <w:szCs w:val="18"/>
              </w:rPr>
              <w:t>ong-</w:t>
            </w:r>
            <w:r>
              <w:rPr>
                <w:spacing w:val="-1"/>
                <w:w w:val="105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w w:val="105"/>
                <w:sz w:val="18"/>
                <w:szCs w:val="18"/>
              </w:rPr>
              <w:t>m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w w:val="109"/>
                <w:sz w:val="18"/>
                <w:szCs w:val="18"/>
              </w:rPr>
              <w:t>po</w:t>
            </w:r>
            <w:r>
              <w:rPr>
                <w:spacing w:val="-1"/>
                <w:w w:val="109"/>
                <w:sz w:val="18"/>
                <w:szCs w:val="18"/>
              </w:rPr>
              <w:t>t</w:t>
            </w:r>
            <w:r>
              <w:rPr>
                <w:w w:val="99"/>
                <w:sz w:val="18"/>
                <w:szCs w:val="18"/>
              </w:rPr>
              <w:t>ential</w:t>
            </w:r>
          </w:p>
        </w:tc>
      </w:tr>
      <w:tr w:rsidR="00421912">
        <w:trPr>
          <w:trHeight w:hRule="exact" w:val="216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157"/>
              <w:rPr>
                <w:sz w:val="18"/>
                <w:szCs w:val="18"/>
              </w:rPr>
            </w:pPr>
            <w:r>
              <w:rPr>
                <w:spacing w:val="-1"/>
                <w:w w:val="85"/>
                <w:sz w:val="18"/>
                <w:szCs w:val="18"/>
              </w:rPr>
              <w:t>C</w:t>
            </w:r>
            <w:r>
              <w:rPr>
                <w:w w:val="104"/>
                <w:sz w:val="18"/>
                <w:szCs w:val="18"/>
              </w:rPr>
              <w:t>ent</w:t>
            </w:r>
            <w:r>
              <w:rPr>
                <w:spacing w:val="-2"/>
                <w:w w:val="104"/>
                <w:sz w:val="18"/>
                <w:szCs w:val="18"/>
              </w:rPr>
              <w:t>r</w:t>
            </w:r>
            <w:r>
              <w:rPr>
                <w:w w:val="109"/>
                <w:sz w:val="18"/>
                <w:szCs w:val="18"/>
              </w:rPr>
              <w:t>e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>
            <w:pPr>
              <w:spacing w:before="16" w:line="200" w:lineRule="exact"/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88"/>
              <w:rPr>
                <w:sz w:val="18"/>
                <w:szCs w:val="18"/>
              </w:rPr>
            </w:pPr>
            <w:r>
              <w:rPr>
                <w:b/>
                <w:w w:val="101"/>
                <w:sz w:val="18"/>
                <w:szCs w:val="18"/>
              </w:rPr>
              <w:t>manufa</w:t>
            </w:r>
            <w:r>
              <w:rPr>
                <w:b/>
                <w:spacing w:val="3"/>
                <w:w w:val="101"/>
                <w:sz w:val="18"/>
                <w:szCs w:val="18"/>
              </w:rPr>
              <w:t>c</w:t>
            </w:r>
            <w:r>
              <w:rPr>
                <w:b/>
                <w:sz w:val="18"/>
                <w:szCs w:val="18"/>
              </w:rPr>
              <w:t>turing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7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-1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ional</w:t>
            </w:r>
            <w:r>
              <w:rPr>
                <w:spacing w:val="-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supply</w:t>
            </w:r>
            <w:r>
              <w:rPr>
                <w:spacing w:val="-1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chain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261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3"/>
                <w:w w:val="73"/>
                <w:sz w:val="18"/>
                <w:szCs w:val="18"/>
              </w:rPr>
              <w:t>L</w:t>
            </w:r>
            <w:r>
              <w:rPr>
                <w:spacing w:val="-1"/>
                <w:w w:val="106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cost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3"/>
                <w:w w:val="92"/>
                <w:sz w:val="18"/>
                <w:szCs w:val="18"/>
              </w:rPr>
              <w:t>f</w:t>
            </w:r>
            <w:r>
              <w:rPr>
                <w:w w:val="92"/>
                <w:sz w:val="18"/>
                <w:szCs w:val="18"/>
              </w:rPr>
              <w:t>or</w:t>
            </w:r>
            <w:r>
              <w:rPr>
                <w:spacing w:val="-1"/>
                <w:w w:val="92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supplies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28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1"/>
                <w:w w:val="97"/>
                <w:sz w:val="18"/>
                <w:szCs w:val="18"/>
              </w:rPr>
              <w:t>A</w:t>
            </w:r>
            <w:r>
              <w:rPr>
                <w:w w:val="97"/>
                <w:sz w:val="18"/>
                <w:szCs w:val="18"/>
              </w:rPr>
              <w:t>ttra</w:t>
            </w:r>
            <w:r>
              <w:rPr>
                <w:spacing w:val="2"/>
                <w:w w:val="97"/>
                <w:sz w:val="18"/>
                <w:szCs w:val="18"/>
              </w:rPr>
              <w:t>c</w:t>
            </w:r>
            <w:r>
              <w:rPr>
                <w:w w:val="97"/>
                <w:sz w:val="18"/>
                <w:szCs w:val="18"/>
              </w:rPr>
              <w:t>t</w:t>
            </w:r>
            <w:r>
              <w:rPr>
                <w:spacing w:val="-2"/>
                <w:w w:val="97"/>
                <w:sz w:val="18"/>
                <w:szCs w:val="18"/>
              </w:rPr>
              <w:t xml:space="preserve"> </w:t>
            </w:r>
            <w:r>
              <w:rPr>
                <w:spacing w:val="-3"/>
                <w:w w:val="78"/>
                <w:sz w:val="18"/>
                <w:szCs w:val="18"/>
              </w:rPr>
              <w:t>f</w:t>
            </w:r>
            <w:r>
              <w:rPr>
                <w:w w:val="99"/>
                <w:sz w:val="18"/>
                <w:szCs w:val="18"/>
              </w:rPr>
              <w:t>o</w:t>
            </w:r>
            <w:r>
              <w:rPr>
                <w:spacing w:val="-2"/>
                <w:w w:val="99"/>
                <w:sz w:val="18"/>
                <w:szCs w:val="18"/>
              </w:rPr>
              <w:t>r</w:t>
            </w:r>
            <w:r>
              <w:rPr>
                <w:w w:val="101"/>
                <w:sz w:val="18"/>
                <w:szCs w:val="18"/>
              </w:rPr>
              <w:t>ei</w:t>
            </w:r>
            <w:r>
              <w:rPr>
                <w:spacing w:val="-1"/>
                <w:w w:val="101"/>
                <w:sz w:val="18"/>
                <w:szCs w:val="18"/>
              </w:rPr>
              <w:t>g</w:t>
            </w:r>
            <w:r>
              <w:rPr>
                <w:w w:val="107"/>
                <w:sz w:val="18"/>
                <w:szCs w:val="18"/>
              </w:rPr>
              <w:t>n</w:t>
            </w:r>
          </w:p>
        </w:tc>
      </w:tr>
      <w:tr w:rsidR="00421912">
        <w:trPr>
          <w:trHeight w:hRule="exact" w:val="1140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St</w:t>
            </w:r>
            <w:r>
              <w:rPr>
                <w:spacing w:val="-2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ength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w w:val="95"/>
                <w:sz w:val="18"/>
                <w:szCs w:val="18"/>
              </w:rPr>
              <w:t>in</w:t>
            </w:r>
            <w:r>
              <w:rPr>
                <w:spacing w:val="-10"/>
                <w:w w:val="95"/>
                <w:sz w:val="18"/>
                <w:szCs w:val="18"/>
              </w:rPr>
              <w:t xml:space="preserve"> </w:t>
            </w:r>
            <w:r>
              <w:rPr>
                <w:spacing w:val="-5"/>
                <w:w w:val="70"/>
                <w:sz w:val="18"/>
                <w:szCs w:val="18"/>
              </w:rPr>
              <w:t>V</w:t>
            </w:r>
            <w:r>
              <w:rPr>
                <w:w w:val="99"/>
                <w:sz w:val="18"/>
                <w:szCs w:val="18"/>
              </w:rPr>
              <w:t>ehicle</w:t>
            </w:r>
          </w:p>
          <w:p w:rsidR="00421912" w:rsidRDefault="0049260C">
            <w:pPr>
              <w:spacing w:before="9"/>
              <w:ind w:left="157"/>
              <w:rPr>
                <w:sz w:val="18"/>
                <w:szCs w:val="18"/>
              </w:rPr>
            </w:pPr>
            <w:r>
              <w:rPr>
                <w:spacing w:val="-4"/>
                <w:w w:val="90"/>
                <w:sz w:val="18"/>
                <w:szCs w:val="18"/>
              </w:rPr>
              <w:t>P</w:t>
            </w:r>
            <w:r>
              <w:rPr>
                <w:spacing w:val="-2"/>
                <w:w w:val="88"/>
                <w:sz w:val="18"/>
                <w:szCs w:val="18"/>
              </w:rPr>
              <w:t>r</w:t>
            </w:r>
            <w:r>
              <w:rPr>
                <w:w w:val="105"/>
                <w:sz w:val="18"/>
                <w:szCs w:val="18"/>
              </w:rPr>
              <w:t>odu</w:t>
            </w:r>
            <w:r>
              <w:rPr>
                <w:spacing w:val="2"/>
                <w:w w:val="105"/>
                <w:sz w:val="18"/>
                <w:szCs w:val="18"/>
              </w:rPr>
              <w:t>c</w:t>
            </w:r>
            <w:r>
              <w:rPr>
                <w:w w:val="102"/>
                <w:sz w:val="18"/>
                <w:szCs w:val="18"/>
              </w:rPr>
              <w:t>tion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>
            <w:pPr>
              <w:spacing w:before="10" w:line="120" w:lineRule="exact"/>
              <w:rPr>
                <w:sz w:val="13"/>
                <w:szCs w:val="13"/>
              </w:rPr>
            </w:pPr>
          </w:p>
          <w:p w:rsidR="00421912" w:rsidRDefault="00421912">
            <w:pPr>
              <w:spacing w:line="200" w:lineRule="exact"/>
            </w:pPr>
          </w:p>
          <w:p w:rsidR="00421912" w:rsidRDefault="00421912">
            <w:pPr>
              <w:spacing w:line="200" w:lineRule="exact"/>
            </w:pPr>
          </w:p>
          <w:p w:rsidR="00421912" w:rsidRDefault="00421912">
            <w:pPr>
              <w:spacing w:line="200" w:lineRule="exact"/>
            </w:pPr>
          </w:p>
          <w:p w:rsidR="00421912" w:rsidRDefault="00421912">
            <w:pPr>
              <w:spacing w:line="200" w:lineRule="exact"/>
            </w:pPr>
          </w:p>
          <w:p w:rsidR="00421912" w:rsidRDefault="00421912">
            <w:pPr>
              <w:spacing w:line="200" w:lineRule="exact"/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88"/>
              <w:rPr>
                <w:sz w:val="18"/>
                <w:szCs w:val="18"/>
              </w:rPr>
            </w:pPr>
            <w:r>
              <w:rPr>
                <w:b/>
                <w:spacing w:val="-1"/>
                <w:sz w:val="18"/>
                <w:szCs w:val="18"/>
              </w:rPr>
              <w:t>v</w:t>
            </w:r>
            <w:r>
              <w:rPr>
                <w:b/>
                <w:sz w:val="18"/>
                <w:szCs w:val="18"/>
              </w:rPr>
              <w:t>alue</w:t>
            </w:r>
            <w:r>
              <w:rPr>
                <w:b/>
                <w:spacing w:val="6"/>
                <w:sz w:val="18"/>
                <w:szCs w:val="18"/>
              </w:rPr>
              <w:t xml:space="preserve"> </w:t>
            </w:r>
            <w:r>
              <w:rPr>
                <w:b/>
                <w:w w:val="101"/>
                <w:sz w:val="18"/>
                <w:szCs w:val="18"/>
              </w:rPr>
              <w:t>chain</w:t>
            </w:r>
          </w:p>
          <w:p w:rsidR="00421912" w:rsidRDefault="0049260C">
            <w:pPr>
              <w:spacing w:before="9" w:line="250" w:lineRule="auto"/>
              <w:ind w:left="388" w:right="201" w:hanging="113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G</w:t>
            </w:r>
            <w:r>
              <w:rPr>
                <w:spacing w:val="-1"/>
                <w:sz w:val="18"/>
                <w:szCs w:val="18"/>
              </w:rPr>
              <w:t>ov</w:t>
            </w:r>
            <w:r>
              <w:rPr>
                <w:sz w:val="18"/>
                <w:szCs w:val="18"/>
              </w:rPr>
              <w:t>e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nment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w w:val="104"/>
                <w:sz w:val="18"/>
                <w:szCs w:val="18"/>
              </w:rPr>
              <w:t xml:space="preserve">funded </w:t>
            </w:r>
            <w:r>
              <w:rPr>
                <w:w w:val="101"/>
                <w:sz w:val="18"/>
                <w:szCs w:val="18"/>
              </w:rPr>
              <w:t>p</w:t>
            </w:r>
            <w:r>
              <w:rPr>
                <w:spacing w:val="-2"/>
                <w:w w:val="101"/>
                <w:sz w:val="18"/>
                <w:szCs w:val="18"/>
              </w:rPr>
              <w:t>r</w:t>
            </w:r>
            <w:r>
              <w:rPr>
                <w:w w:val="107"/>
                <w:sz w:val="18"/>
                <w:szCs w:val="18"/>
              </w:rPr>
              <w:t>o</w:t>
            </w:r>
            <w:r>
              <w:rPr>
                <w:spacing w:val="-1"/>
                <w:w w:val="107"/>
                <w:sz w:val="18"/>
                <w:szCs w:val="18"/>
              </w:rPr>
              <w:t>g</w:t>
            </w:r>
            <w:r>
              <w:rPr>
                <w:w w:val="103"/>
                <w:sz w:val="18"/>
                <w:szCs w:val="18"/>
              </w:rPr>
              <w:t>ramme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227" w:right="812"/>
              <w:jc w:val="center"/>
              <w:rPr>
                <w:sz w:val="18"/>
                <w:szCs w:val="18"/>
              </w:rPr>
            </w:pPr>
            <w:r>
              <w:rPr>
                <w:w w:val="70"/>
                <w:sz w:val="18"/>
                <w:szCs w:val="18"/>
              </w:rPr>
              <w:t xml:space="preserve">• </w:t>
            </w:r>
            <w:r>
              <w:rPr>
                <w:spacing w:val="6"/>
                <w:w w:val="70"/>
                <w:sz w:val="18"/>
                <w:szCs w:val="18"/>
              </w:rPr>
              <w:t xml:space="preserve"> </w:t>
            </w:r>
            <w:r>
              <w:rPr>
                <w:spacing w:val="-3"/>
                <w:w w:val="73"/>
                <w:sz w:val="18"/>
                <w:szCs w:val="18"/>
              </w:rPr>
              <w:t>L</w:t>
            </w:r>
            <w:r>
              <w:rPr>
                <w:spacing w:val="-1"/>
                <w:w w:val="106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w</w:t>
            </w:r>
            <w:r>
              <w:rPr>
                <w:spacing w:val="-6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cost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3"/>
                <w:w w:val="78"/>
                <w:sz w:val="18"/>
                <w:szCs w:val="18"/>
              </w:rPr>
              <w:t>f</w:t>
            </w:r>
            <w:r>
              <w:rPr>
                <w:w w:val="99"/>
                <w:sz w:val="18"/>
                <w:szCs w:val="18"/>
              </w:rPr>
              <w:t>or</w:t>
            </w:r>
          </w:p>
          <w:p w:rsidR="00421912" w:rsidRDefault="0049260C">
            <w:pPr>
              <w:spacing w:before="9"/>
              <w:ind w:left="340" w:right="946"/>
              <w:jc w:val="center"/>
              <w:rPr>
                <w:sz w:val="18"/>
                <w:szCs w:val="18"/>
              </w:rPr>
            </w:pPr>
            <w:r>
              <w:rPr>
                <w:w w:val="101"/>
                <w:sz w:val="18"/>
                <w:szCs w:val="18"/>
              </w:rPr>
              <w:t>expansion</w:t>
            </w:r>
          </w:p>
          <w:p w:rsidR="00421912" w:rsidRDefault="0049260C">
            <w:pPr>
              <w:spacing w:before="9" w:line="250" w:lineRule="auto"/>
              <w:ind w:left="373" w:right="501" w:hanging="113"/>
              <w:rPr>
                <w:sz w:val="18"/>
                <w:szCs w:val="18"/>
              </w:rPr>
            </w:pPr>
            <w:r>
              <w:rPr>
                <w:w w:val="82"/>
                <w:sz w:val="18"/>
                <w:szCs w:val="18"/>
              </w:rPr>
              <w:t>•</w:t>
            </w:r>
            <w:r>
              <w:rPr>
                <w:spacing w:val="25"/>
                <w:w w:val="82"/>
                <w:sz w:val="18"/>
                <w:szCs w:val="18"/>
              </w:rPr>
              <w:t xml:space="preserve"> </w:t>
            </w:r>
            <w:r>
              <w:rPr>
                <w:spacing w:val="2"/>
                <w:w w:val="82"/>
                <w:sz w:val="18"/>
                <w:szCs w:val="18"/>
              </w:rPr>
              <w:t>H</w:t>
            </w:r>
            <w:r>
              <w:rPr>
                <w:w w:val="82"/>
                <w:sz w:val="18"/>
                <w:szCs w:val="18"/>
              </w:rPr>
              <w:t xml:space="preserve">ighly </w:t>
            </w:r>
            <w:r>
              <w:rPr>
                <w:spacing w:val="17"/>
                <w:w w:val="82"/>
                <w:sz w:val="18"/>
                <w:szCs w:val="18"/>
              </w:rPr>
              <w:t xml:space="preserve"> </w:t>
            </w:r>
            <w:r>
              <w:rPr>
                <w:w w:val="106"/>
                <w:sz w:val="18"/>
                <w:szCs w:val="18"/>
              </w:rPr>
              <w:t>educa</w:t>
            </w:r>
            <w:r>
              <w:rPr>
                <w:spacing w:val="-1"/>
                <w:w w:val="106"/>
                <w:sz w:val="18"/>
                <w:szCs w:val="18"/>
              </w:rPr>
              <w:t>t</w:t>
            </w:r>
            <w:r>
              <w:rPr>
                <w:w w:val="109"/>
                <w:sz w:val="18"/>
                <w:szCs w:val="18"/>
              </w:rPr>
              <w:t xml:space="preserve">ed </w:t>
            </w:r>
            <w:r>
              <w:rPr>
                <w:w w:val="103"/>
                <w:sz w:val="18"/>
                <w:szCs w:val="18"/>
              </w:rPr>
              <w:t>personnel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7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labour</w:t>
            </w:r>
          </w:p>
          <w:p w:rsidR="00421912" w:rsidRDefault="0049260C">
            <w:pPr>
              <w:spacing w:before="9"/>
              <w:ind w:left="261"/>
              <w:rPr>
                <w:sz w:val="18"/>
                <w:szCs w:val="18"/>
              </w:rPr>
            </w:pPr>
            <w:r>
              <w:rPr>
                <w:w w:val="84"/>
                <w:sz w:val="18"/>
                <w:szCs w:val="18"/>
              </w:rPr>
              <w:t>•</w:t>
            </w:r>
            <w:r>
              <w:rPr>
                <w:spacing w:val="22"/>
                <w:w w:val="84"/>
                <w:sz w:val="18"/>
                <w:szCs w:val="18"/>
              </w:rPr>
              <w:t xml:space="preserve"> </w:t>
            </w:r>
            <w:r>
              <w:rPr>
                <w:w w:val="84"/>
                <w:sz w:val="18"/>
                <w:szCs w:val="18"/>
              </w:rPr>
              <w:t xml:space="preserve">Global </w:t>
            </w:r>
            <w:r>
              <w:rPr>
                <w:spacing w:val="17"/>
                <w:w w:val="84"/>
                <w:sz w:val="18"/>
                <w:szCs w:val="18"/>
              </w:rPr>
              <w:t xml:space="preserve"> </w:t>
            </w:r>
            <w:r>
              <w:rPr>
                <w:w w:val="101"/>
                <w:sz w:val="18"/>
                <w:szCs w:val="18"/>
              </w:rPr>
              <w:t>p</w:t>
            </w:r>
            <w:r>
              <w:rPr>
                <w:spacing w:val="-2"/>
                <w:w w:val="101"/>
                <w:sz w:val="18"/>
                <w:szCs w:val="18"/>
              </w:rPr>
              <w:t>r</w:t>
            </w:r>
            <w:r>
              <w:rPr>
                <w:w w:val="105"/>
                <w:sz w:val="18"/>
                <w:szCs w:val="18"/>
              </w:rPr>
              <w:t>esence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39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>
              <w:rPr>
                <w:spacing w:val="-2"/>
                <w:sz w:val="18"/>
                <w:szCs w:val="18"/>
              </w:rPr>
              <w:t>n</w:t>
            </w:r>
            <w:r>
              <w:rPr>
                <w:spacing w:val="-1"/>
                <w:sz w:val="18"/>
                <w:szCs w:val="18"/>
              </w:rPr>
              <w:t>v</w:t>
            </w:r>
            <w:r>
              <w:rPr>
                <w:sz w:val="18"/>
                <w:szCs w:val="18"/>
              </w:rPr>
              <w:t>estment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w w:val="106"/>
                <w:sz w:val="18"/>
                <w:szCs w:val="18"/>
              </w:rPr>
              <w:t>and</w:t>
            </w:r>
          </w:p>
          <w:p w:rsidR="00421912" w:rsidRDefault="0049260C">
            <w:pPr>
              <w:spacing w:before="9" w:line="250" w:lineRule="auto"/>
              <w:ind w:left="397" w:right="492"/>
              <w:rPr>
                <w:sz w:val="18"/>
                <w:szCs w:val="18"/>
              </w:rPr>
            </w:pPr>
            <w:r>
              <w:rPr>
                <w:spacing w:val="3"/>
                <w:sz w:val="18"/>
                <w:szCs w:val="18"/>
              </w:rPr>
              <w:t>H</w:t>
            </w:r>
            <w:r>
              <w:rPr>
                <w:sz w:val="18"/>
                <w:szCs w:val="18"/>
              </w:rPr>
              <w:t>ighe</w:t>
            </w:r>
            <w:r>
              <w:rPr>
                <w:spacing w:val="-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-</w:t>
            </w:r>
            <w:r>
              <w:rPr>
                <w:spacing w:val="-1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ech </w:t>
            </w:r>
            <w:r>
              <w:rPr>
                <w:spacing w:val="1"/>
                <w:sz w:val="18"/>
                <w:szCs w:val="18"/>
              </w:rPr>
              <w:t>M</w:t>
            </w:r>
            <w:r>
              <w:rPr>
                <w:sz w:val="18"/>
                <w:szCs w:val="18"/>
              </w:rPr>
              <w:t>anufa</w:t>
            </w:r>
            <w:r>
              <w:rPr>
                <w:spacing w:val="2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tu</w:t>
            </w:r>
            <w:r>
              <w:rPr>
                <w:spacing w:val="1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 xml:space="preserve">ing </w:t>
            </w:r>
            <w:r>
              <w:rPr>
                <w:spacing w:val="-1"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apabili</w:t>
            </w:r>
            <w:r>
              <w:rPr>
                <w:spacing w:val="2"/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>y</w:t>
            </w:r>
          </w:p>
        </w:tc>
      </w:tr>
      <w:tr w:rsidR="00421912">
        <w:trPr>
          <w:trHeight w:hRule="exact" w:val="232"/>
        </w:trPr>
        <w:tc>
          <w:tcPr>
            <w:tcW w:w="1721" w:type="dxa"/>
            <w:tcBorders>
              <w:top w:val="nil"/>
              <w:left w:val="nil"/>
              <w:bottom w:val="nil"/>
              <w:right w:val="nil"/>
            </w:tcBorders>
            <w:shd w:val="clear" w:color="auto" w:fill="283877"/>
          </w:tcPr>
          <w:p w:rsidR="00421912" w:rsidRDefault="0049260C">
            <w:pPr>
              <w:spacing w:line="180" w:lineRule="exact"/>
              <w:ind w:left="40"/>
            </w:pPr>
            <w:r>
              <w:rPr>
                <w:b/>
                <w:spacing w:val="-2"/>
                <w:w w:val="78"/>
              </w:rPr>
              <w:t>T</w:t>
            </w:r>
            <w:r>
              <w:rPr>
                <w:b/>
              </w:rPr>
              <w:t>hailand</w:t>
            </w:r>
          </w:p>
        </w:tc>
        <w:tc>
          <w:tcPr>
            <w:tcW w:w="88" w:type="dxa"/>
            <w:tcBorders>
              <w:top w:val="nil"/>
              <w:left w:val="nil"/>
              <w:bottom w:val="nil"/>
              <w:right w:val="nil"/>
            </w:tcBorders>
            <w:shd w:val="clear" w:color="auto" w:fill="283877"/>
          </w:tcPr>
          <w:p w:rsidR="00421912" w:rsidRDefault="00421912">
            <w:pPr>
              <w:spacing w:before="12" w:line="220" w:lineRule="exact"/>
              <w:rPr>
                <w:sz w:val="22"/>
                <w:szCs w:val="22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180" w:lineRule="exact"/>
              <w:ind w:left="313"/>
            </w:pPr>
            <w:r>
              <w:rPr>
                <w:b/>
                <w:w w:val="101"/>
              </w:rPr>
              <w:t>Singapo</w:t>
            </w:r>
            <w:r>
              <w:rPr>
                <w:b/>
                <w:spacing w:val="-2"/>
                <w:w w:val="101"/>
              </w:rPr>
              <w:t>r</w:t>
            </w:r>
            <w:r>
              <w:rPr>
                <w:b/>
                <w:w w:val="116"/>
              </w:rPr>
              <w:t>e</w:t>
            </w: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180" w:lineRule="exact"/>
              <w:ind w:left="319"/>
            </w:pPr>
            <w:r>
              <w:rPr>
                <w:b/>
                <w:spacing w:val="1"/>
              </w:rPr>
              <w:t>M</w:t>
            </w:r>
            <w:r>
              <w:rPr>
                <w:b/>
              </w:rPr>
              <w:t>al</w:t>
            </w:r>
            <w:r>
              <w:rPr>
                <w:b/>
                <w:spacing w:val="-2"/>
              </w:rPr>
              <w:t>ay</w:t>
            </w:r>
            <w:r>
              <w:rPr>
                <w:b/>
              </w:rPr>
              <w:t>sia</w:t>
            </w: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180" w:lineRule="exact"/>
              <w:ind w:left="315"/>
            </w:pPr>
            <w:r>
              <w:rPr>
                <w:b/>
                <w:spacing w:val="1"/>
                <w:w w:val="67"/>
              </w:rPr>
              <w:t>I</w:t>
            </w:r>
            <w:r>
              <w:rPr>
                <w:b/>
                <w:w w:val="101"/>
              </w:rPr>
              <w:t>ndia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180" w:lineRule="exact"/>
              <w:ind w:left="306"/>
            </w:pPr>
            <w:r>
              <w:rPr>
                <w:b/>
                <w:spacing w:val="1"/>
                <w:w w:val="67"/>
              </w:rPr>
              <w:t>I</w:t>
            </w:r>
            <w:r>
              <w:rPr>
                <w:b/>
                <w:w w:val="105"/>
              </w:rPr>
              <w:t>ndonesia</w:t>
            </w:r>
          </w:p>
        </w:tc>
      </w:tr>
    </w:tbl>
    <w:p w:rsidR="00421912" w:rsidRDefault="00421912">
      <w:pPr>
        <w:spacing w:line="180" w:lineRule="exact"/>
        <w:rPr>
          <w:sz w:val="19"/>
          <w:szCs w:val="19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5644"/>
        <w:rPr>
          <w:sz w:val="14"/>
          <w:szCs w:val="14"/>
        </w:rPr>
      </w:pPr>
      <w:r>
        <w:pict>
          <v:group id="_x0000_s1773" style="position:absolute;left:0;text-align:left;margin-left:555.6pt;margin-top:154.55pt;width:0;height:0;z-index:-2407;mso-position-horizontal-relative:page;mso-position-vertical-relative:page" coordorigin="11112,3091" coordsize="0,0">
            <v:shape id="_x0000_s1774" style="position:absolute;left:11112;top:3091;width:0;height:0" coordorigin="11112,3091" coordsize="0,0" path="m11112,3091r,e" filled="f" strokecolor="#2a9144" strokeweight="1pt">
              <v:path arrowok="t"/>
            </v:shape>
            <w10:wrap anchorx="page" anchory="page"/>
          </v:group>
        </w:pict>
      </w:r>
      <w:r>
        <w:rPr>
          <w:color w:val="00558A"/>
          <w:spacing w:val="1"/>
          <w:sz w:val="14"/>
          <w:szCs w:val="14"/>
        </w:rPr>
        <w:t>S</w:t>
      </w:r>
      <w:r>
        <w:rPr>
          <w:color w:val="00558A"/>
          <w:sz w:val="14"/>
          <w:szCs w:val="14"/>
        </w:rPr>
        <w:t>ou</w:t>
      </w:r>
      <w:r>
        <w:rPr>
          <w:color w:val="00558A"/>
          <w:spacing w:val="-1"/>
          <w:sz w:val="14"/>
          <w:szCs w:val="14"/>
        </w:rPr>
        <w:t>rc</w:t>
      </w:r>
      <w:r>
        <w:rPr>
          <w:color w:val="00558A"/>
          <w:sz w:val="14"/>
          <w:szCs w:val="14"/>
        </w:rPr>
        <w:t>e:</w:t>
      </w:r>
      <w:r>
        <w:rPr>
          <w:color w:val="00558A"/>
          <w:spacing w:val="-9"/>
          <w:sz w:val="14"/>
          <w:szCs w:val="14"/>
        </w:rPr>
        <w:t xml:space="preserve"> </w:t>
      </w:r>
      <w:r>
        <w:rPr>
          <w:color w:val="00558A"/>
          <w:spacing w:val="-1"/>
          <w:w w:val="81"/>
          <w:sz w:val="14"/>
          <w:szCs w:val="14"/>
        </w:rPr>
        <w:t>T</w:t>
      </w:r>
      <w:r>
        <w:rPr>
          <w:color w:val="00558A"/>
          <w:w w:val="111"/>
          <w:sz w:val="14"/>
          <w:szCs w:val="14"/>
        </w:rPr>
        <w:t>he</w:t>
      </w:r>
      <w:r>
        <w:rPr>
          <w:color w:val="00558A"/>
          <w:spacing w:val="-5"/>
          <w:sz w:val="14"/>
          <w:szCs w:val="14"/>
        </w:rPr>
        <w:t xml:space="preserve"> F</w:t>
      </w:r>
      <w:r>
        <w:rPr>
          <w:color w:val="00558A"/>
          <w:sz w:val="14"/>
          <w:szCs w:val="14"/>
        </w:rPr>
        <w:t>utu</w:t>
      </w:r>
      <w:r>
        <w:rPr>
          <w:color w:val="00558A"/>
          <w:spacing w:val="-1"/>
          <w:sz w:val="14"/>
          <w:szCs w:val="14"/>
        </w:rPr>
        <w:t>r</w:t>
      </w:r>
      <w:r>
        <w:rPr>
          <w:color w:val="00558A"/>
          <w:sz w:val="14"/>
          <w:szCs w:val="14"/>
        </w:rPr>
        <w:t>e</w:t>
      </w:r>
      <w:r>
        <w:rPr>
          <w:color w:val="00558A"/>
          <w:spacing w:val="1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of</w:t>
      </w:r>
      <w:r>
        <w:rPr>
          <w:color w:val="00558A"/>
          <w:spacing w:val="-17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“</w:t>
      </w:r>
      <w:r>
        <w:rPr>
          <w:color w:val="00558A"/>
          <w:spacing w:val="-5"/>
          <w:sz w:val="14"/>
          <w:szCs w:val="14"/>
        </w:rPr>
        <w:t>F</w:t>
      </w:r>
      <w:r>
        <w:rPr>
          <w:color w:val="00558A"/>
          <w:sz w:val="14"/>
          <w:szCs w:val="14"/>
        </w:rPr>
        <w:t>utu</w:t>
      </w:r>
      <w:r>
        <w:rPr>
          <w:color w:val="00558A"/>
          <w:spacing w:val="-1"/>
          <w:sz w:val="14"/>
          <w:szCs w:val="14"/>
        </w:rPr>
        <w:t>r</w:t>
      </w:r>
      <w:r>
        <w:rPr>
          <w:color w:val="00558A"/>
          <w:sz w:val="14"/>
          <w:szCs w:val="14"/>
        </w:rPr>
        <w:t>e</w:t>
      </w:r>
      <w:r>
        <w:rPr>
          <w:color w:val="00558A"/>
          <w:spacing w:val="1"/>
          <w:sz w:val="14"/>
          <w:szCs w:val="14"/>
        </w:rPr>
        <w:t xml:space="preserve"> </w:t>
      </w:r>
      <w:r>
        <w:rPr>
          <w:color w:val="00558A"/>
          <w:spacing w:val="-1"/>
          <w:w w:val="88"/>
          <w:sz w:val="14"/>
          <w:szCs w:val="14"/>
        </w:rPr>
        <w:t>A</w:t>
      </w:r>
      <w:r>
        <w:rPr>
          <w:color w:val="00558A"/>
          <w:w w:val="88"/>
          <w:sz w:val="14"/>
          <w:szCs w:val="14"/>
        </w:rPr>
        <w:t>si</w:t>
      </w:r>
      <w:r>
        <w:rPr>
          <w:color w:val="00558A"/>
          <w:spacing w:val="-4"/>
          <w:w w:val="88"/>
          <w:sz w:val="14"/>
          <w:szCs w:val="14"/>
        </w:rPr>
        <w:t>a</w:t>
      </w:r>
      <w:r>
        <w:rPr>
          <w:color w:val="00558A"/>
          <w:w w:val="88"/>
          <w:sz w:val="14"/>
          <w:szCs w:val="14"/>
        </w:rPr>
        <w:t>”:</w:t>
      </w:r>
      <w:r>
        <w:rPr>
          <w:color w:val="00558A"/>
          <w:spacing w:val="2"/>
          <w:w w:val="88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the</w:t>
      </w:r>
      <w:r>
        <w:rPr>
          <w:color w:val="00558A"/>
          <w:spacing w:val="17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sma</w:t>
      </w:r>
      <w:r>
        <w:rPr>
          <w:color w:val="00558A"/>
          <w:spacing w:val="3"/>
          <w:sz w:val="14"/>
          <w:szCs w:val="14"/>
        </w:rPr>
        <w:t>r</w:t>
      </w:r>
      <w:r>
        <w:rPr>
          <w:color w:val="00558A"/>
          <w:sz w:val="14"/>
          <w:szCs w:val="14"/>
        </w:rPr>
        <w:t>t</w:t>
      </w:r>
      <w:r>
        <w:rPr>
          <w:color w:val="00558A"/>
          <w:spacing w:val="1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money</w:t>
      </w:r>
      <w:r>
        <w:rPr>
          <w:color w:val="00558A"/>
          <w:spacing w:val="18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is</w:t>
      </w:r>
      <w:r>
        <w:rPr>
          <w:color w:val="00558A"/>
          <w:spacing w:val="-11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on</w:t>
      </w:r>
      <w:r>
        <w:rPr>
          <w:color w:val="00558A"/>
          <w:spacing w:val="9"/>
          <w:sz w:val="14"/>
          <w:szCs w:val="14"/>
        </w:rPr>
        <w:t xml:space="preserve"> </w:t>
      </w:r>
      <w:r>
        <w:rPr>
          <w:color w:val="00558A"/>
          <w:w w:val="85"/>
          <w:sz w:val="14"/>
          <w:szCs w:val="14"/>
        </w:rPr>
        <w:t xml:space="preserve">ASEAN, </w:t>
      </w:r>
      <w:hyperlink r:id="rId51">
        <w:r>
          <w:rPr>
            <w:color w:val="00558A"/>
            <w:spacing w:val="2"/>
            <w:w w:val="101"/>
            <w:sz w:val="14"/>
            <w:szCs w:val="14"/>
          </w:rPr>
          <w:t>ww</w:t>
        </w:r>
        <w:r>
          <w:rPr>
            <w:color w:val="00558A"/>
            <w:spacing w:val="-5"/>
            <w:w w:val="101"/>
            <w:sz w:val="14"/>
            <w:szCs w:val="14"/>
          </w:rPr>
          <w:t>w</w:t>
        </w:r>
        <w:r>
          <w:rPr>
            <w:color w:val="00558A"/>
            <w:w w:val="107"/>
            <w:sz w:val="14"/>
            <w:szCs w:val="14"/>
          </w:rPr>
          <w:t>.odgersbe</w:t>
        </w:r>
        <w:r>
          <w:rPr>
            <w:color w:val="00558A"/>
            <w:spacing w:val="1"/>
            <w:w w:val="107"/>
            <w:sz w:val="14"/>
            <w:szCs w:val="14"/>
          </w:rPr>
          <w:t>r</w:t>
        </w:r>
        <w:r>
          <w:rPr>
            <w:color w:val="00558A"/>
            <w:w w:val="107"/>
            <w:sz w:val="14"/>
            <w:szCs w:val="14"/>
          </w:rPr>
          <w:t>ndtson.</w:t>
        </w:r>
        <w:r>
          <w:rPr>
            <w:color w:val="00558A"/>
            <w:spacing w:val="-1"/>
            <w:w w:val="107"/>
            <w:sz w:val="14"/>
            <w:szCs w:val="14"/>
          </w:rPr>
          <w:t>c</w:t>
        </w:r>
        <w:r>
          <w:rPr>
            <w:color w:val="00558A"/>
            <w:w w:val="108"/>
            <w:sz w:val="14"/>
            <w:szCs w:val="14"/>
          </w:rPr>
          <w:t>om</w:t>
        </w:r>
      </w:hyperlink>
    </w:p>
    <w:p w:rsidR="00421912" w:rsidRDefault="00421912">
      <w:pPr>
        <w:spacing w:before="2" w:line="240" w:lineRule="exact"/>
        <w:rPr>
          <w:sz w:val="24"/>
          <w:szCs w:val="24"/>
        </w:rPr>
      </w:pPr>
    </w:p>
    <w:p w:rsidR="00421912" w:rsidRDefault="0049260C">
      <w:pPr>
        <w:ind w:left="911"/>
        <w:rPr>
          <w:sz w:val="40"/>
          <w:szCs w:val="40"/>
        </w:rPr>
      </w:pPr>
      <w:r>
        <w:rPr>
          <w:b/>
          <w:color w:val="00558A"/>
          <w:spacing w:val="3"/>
          <w:w w:val="83"/>
          <w:sz w:val="40"/>
          <w:szCs w:val="40"/>
        </w:rPr>
        <w:t>TH</w:t>
      </w:r>
      <w:r>
        <w:rPr>
          <w:b/>
          <w:color w:val="00558A"/>
          <w:w w:val="83"/>
          <w:sz w:val="40"/>
          <w:szCs w:val="40"/>
        </w:rPr>
        <w:t>E</w:t>
      </w:r>
      <w:r>
        <w:rPr>
          <w:b/>
          <w:color w:val="00558A"/>
          <w:spacing w:val="-16"/>
          <w:w w:val="83"/>
          <w:sz w:val="40"/>
          <w:szCs w:val="40"/>
        </w:rPr>
        <w:t xml:space="preserve"> </w:t>
      </w:r>
      <w:r>
        <w:rPr>
          <w:b/>
          <w:color w:val="00558A"/>
          <w:spacing w:val="3"/>
          <w:w w:val="83"/>
          <w:sz w:val="40"/>
          <w:szCs w:val="40"/>
        </w:rPr>
        <w:t>NE</w:t>
      </w:r>
      <w:r>
        <w:rPr>
          <w:b/>
          <w:color w:val="00558A"/>
          <w:spacing w:val="6"/>
          <w:w w:val="83"/>
          <w:sz w:val="40"/>
          <w:szCs w:val="40"/>
        </w:rPr>
        <w:t>X</w:t>
      </w:r>
      <w:r>
        <w:rPr>
          <w:b/>
          <w:color w:val="00558A"/>
          <w:w w:val="83"/>
          <w:sz w:val="40"/>
          <w:szCs w:val="40"/>
        </w:rPr>
        <w:t>T</w:t>
      </w:r>
      <w:r>
        <w:rPr>
          <w:b/>
          <w:color w:val="00558A"/>
          <w:spacing w:val="-2"/>
          <w:w w:val="83"/>
          <w:sz w:val="40"/>
          <w:szCs w:val="40"/>
        </w:rPr>
        <w:t xml:space="preserve"> </w:t>
      </w:r>
      <w:r>
        <w:rPr>
          <w:b/>
          <w:color w:val="00558A"/>
          <w:spacing w:val="3"/>
          <w:w w:val="83"/>
          <w:sz w:val="40"/>
          <w:szCs w:val="40"/>
        </w:rPr>
        <w:t>BI</w:t>
      </w:r>
      <w:r>
        <w:rPr>
          <w:b/>
          <w:color w:val="00558A"/>
          <w:w w:val="83"/>
          <w:sz w:val="40"/>
          <w:szCs w:val="40"/>
        </w:rPr>
        <w:t>G</w:t>
      </w:r>
      <w:r>
        <w:rPr>
          <w:b/>
          <w:color w:val="00558A"/>
          <w:spacing w:val="-22"/>
          <w:w w:val="83"/>
          <w:sz w:val="40"/>
          <w:szCs w:val="40"/>
        </w:rPr>
        <w:t xml:space="preserve"> </w:t>
      </w:r>
      <w:r>
        <w:rPr>
          <w:b/>
          <w:color w:val="00558A"/>
          <w:spacing w:val="3"/>
          <w:w w:val="83"/>
          <w:sz w:val="40"/>
          <w:szCs w:val="40"/>
        </w:rPr>
        <w:t>THIN</w:t>
      </w:r>
      <w:r>
        <w:rPr>
          <w:b/>
          <w:color w:val="00558A"/>
          <w:w w:val="83"/>
          <w:sz w:val="40"/>
          <w:szCs w:val="40"/>
        </w:rPr>
        <w:t>G</w:t>
      </w:r>
      <w:r>
        <w:rPr>
          <w:b/>
          <w:color w:val="00558A"/>
          <w:spacing w:val="16"/>
          <w:w w:val="83"/>
          <w:sz w:val="40"/>
          <w:szCs w:val="40"/>
        </w:rPr>
        <w:t xml:space="preserve"> </w:t>
      </w:r>
      <w:r>
        <w:rPr>
          <w:b/>
          <w:color w:val="00558A"/>
          <w:spacing w:val="3"/>
          <w:w w:val="83"/>
          <w:sz w:val="40"/>
          <w:szCs w:val="40"/>
        </w:rPr>
        <w:t>I</w:t>
      </w:r>
      <w:r>
        <w:rPr>
          <w:b/>
          <w:color w:val="00558A"/>
          <w:w w:val="83"/>
          <w:sz w:val="40"/>
          <w:szCs w:val="40"/>
        </w:rPr>
        <w:t>N</w:t>
      </w:r>
      <w:r>
        <w:rPr>
          <w:b/>
          <w:color w:val="00558A"/>
          <w:spacing w:val="-11"/>
          <w:w w:val="83"/>
          <w:sz w:val="40"/>
          <w:szCs w:val="40"/>
        </w:rPr>
        <w:t xml:space="preserve"> </w:t>
      </w:r>
      <w:r>
        <w:rPr>
          <w:b/>
          <w:color w:val="00558A"/>
          <w:spacing w:val="3"/>
          <w:w w:val="83"/>
          <w:sz w:val="40"/>
          <w:szCs w:val="40"/>
        </w:rPr>
        <w:t>TH</w:t>
      </w:r>
      <w:r>
        <w:rPr>
          <w:b/>
          <w:color w:val="00558A"/>
          <w:w w:val="83"/>
          <w:sz w:val="40"/>
          <w:szCs w:val="40"/>
        </w:rPr>
        <w:t>E</w:t>
      </w:r>
      <w:r>
        <w:rPr>
          <w:b/>
          <w:color w:val="00558A"/>
          <w:spacing w:val="-16"/>
          <w:w w:val="83"/>
          <w:sz w:val="40"/>
          <w:szCs w:val="40"/>
        </w:rPr>
        <w:t xml:space="preserve"> </w:t>
      </w:r>
      <w:r>
        <w:rPr>
          <w:b/>
          <w:color w:val="00558A"/>
          <w:spacing w:val="2"/>
          <w:w w:val="83"/>
          <w:sz w:val="40"/>
          <w:szCs w:val="40"/>
        </w:rPr>
        <w:t>M</w:t>
      </w:r>
      <w:r>
        <w:rPr>
          <w:b/>
          <w:color w:val="00558A"/>
          <w:spacing w:val="3"/>
          <w:w w:val="83"/>
          <w:sz w:val="40"/>
          <w:szCs w:val="40"/>
        </w:rPr>
        <w:t>ANU</w:t>
      </w:r>
      <w:r>
        <w:rPr>
          <w:b/>
          <w:color w:val="00558A"/>
          <w:spacing w:val="-21"/>
          <w:w w:val="83"/>
          <w:sz w:val="40"/>
          <w:szCs w:val="40"/>
        </w:rPr>
        <w:t>F</w:t>
      </w:r>
      <w:r>
        <w:rPr>
          <w:b/>
          <w:color w:val="00558A"/>
          <w:spacing w:val="-3"/>
          <w:w w:val="83"/>
          <w:sz w:val="40"/>
          <w:szCs w:val="40"/>
        </w:rPr>
        <w:t>A</w:t>
      </w:r>
      <w:r>
        <w:rPr>
          <w:b/>
          <w:color w:val="00558A"/>
          <w:spacing w:val="10"/>
          <w:w w:val="83"/>
          <w:sz w:val="40"/>
          <w:szCs w:val="40"/>
        </w:rPr>
        <w:t>C</w:t>
      </w:r>
      <w:r>
        <w:rPr>
          <w:b/>
          <w:color w:val="00558A"/>
          <w:spacing w:val="3"/>
          <w:w w:val="83"/>
          <w:sz w:val="40"/>
          <w:szCs w:val="40"/>
        </w:rPr>
        <w:t>TURIN</w:t>
      </w:r>
      <w:r>
        <w:rPr>
          <w:b/>
          <w:color w:val="00558A"/>
          <w:w w:val="83"/>
          <w:sz w:val="40"/>
          <w:szCs w:val="40"/>
        </w:rPr>
        <w:t xml:space="preserve">G </w:t>
      </w:r>
      <w:r>
        <w:rPr>
          <w:b/>
          <w:color w:val="00558A"/>
          <w:spacing w:val="29"/>
          <w:w w:val="83"/>
          <w:sz w:val="40"/>
          <w:szCs w:val="40"/>
        </w:rPr>
        <w:t xml:space="preserve"> </w:t>
      </w:r>
      <w:r>
        <w:rPr>
          <w:b/>
          <w:color w:val="00558A"/>
          <w:spacing w:val="4"/>
          <w:w w:val="86"/>
          <w:sz w:val="40"/>
          <w:szCs w:val="40"/>
        </w:rPr>
        <w:t>INDUST</w:t>
      </w:r>
      <w:r>
        <w:rPr>
          <w:b/>
          <w:color w:val="00558A"/>
          <w:spacing w:val="-2"/>
          <w:w w:val="86"/>
          <w:sz w:val="40"/>
          <w:szCs w:val="40"/>
        </w:rPr>
        <w:t>R</w:t>
      </w:r>
      <w:r>
        <w:rPr>
          <w:b/>
          <w:color w:val="00558A"/>
          <w:w w:val="79"/>
          <w:sz w:val="40"/>
          <w:szCs w:val="40"/>
        </w:rPr>
        <w:t>Y</w:t>
      </w:r>
    </w:p>
    <w:p w:rsidR="00421912" w:rsidRDefault="00421912">
      <w:pPr>
        <w:spacing w:before="9" w:line="100" w:lineRule="exact"/>
        <w:rPr>
          <w:sz w:val="10"/>
          <w:szCs w:val="10"/>
        </w:rPr>
      </w:pPr>
    </w:p>
    <w:p w:rsidR="00421912" w:rsidRDefault="0049260C">
      <w:pPr>
        <w:ind w:left="2190"/>
        <w:rPr>
          <w:sz w:val="24"/>
          <w:szCs w:val="24"/>
        </w:rPr>
      </w:pPr>
      <w:r>
        <w:pict>
          <v:group id="_x0000_s1771" style="position:absolute;left:0;text-align:left;margin-left:45.6pt;margin-top:-1.45pt;width:223.95pt;height:16.35pt;z-index:-2400;mso-position-horizontal-relative:page" coordorigin="912,-29" coordsize="4479,327">
            <v:shape id="_x0000_s1772" style="position:absolute;left:912;top:-29;width:4479;height:327" coordorigin="912,-29" coordsize="4479,327" path="m1052,-29r-69,1l920,2r-8,74l912,298r4377,-1l5361,288r28,-64l5390,-29r-4338,xe" fillcolor="#2a9144" stroked="f">
              <v:path arrowok="t"/>
            </v:shape>
            <w10:wrap anchorx="page"/>
          </v:group>
        </w:pict>
      </w:r>
      <w:r>
        <w:pict>
          <v:group id="_x0000_s1769" style="position:absolute;left:0;text-align:left;margin-left:276.4pt;margin-top:-1.45pt;width:180.55pt;height:16.35pt;z-index:-2399;mso-position-horizontal-relative:page" coordorigin="5528,-29" coordsize="3611,327">
            <v:shape id="_x0000_s1770" style="position:absolute;left:5528;top:-29;width:3611;height:327" coordorigin="5528,-29" coordsize="3611,327" path="m5668,-29r-69,1l5536,2r-8,74l5528,298r3509,-1l9109,288r29,-64l9139,-29r-3471,xe" fillcolor="#f26528" stroked="f">
              <v:path arrowok="t"/>
            </v:shape>
            <w10:wrap anchorx="page"/>
          </v:group>
        </w:pict>
      </w:r>
      <w:r>
        <w:pict>
          <v:group id="_x0000_s1767" style="position:absolute;left:0;text-align:left;margin-left:463.7pt;margin-top:-1.45pt;width:91.95pt;height:16.35pt;z-index:-2398;mso-position-horizontal-relative:page" coordorigin="9273,-29" coordsize="1839,327">
            <v:shape id="_x0000_s1768" style="position:absolute;left:9273;top:-29;width:1839;height:327" coordorigin="9273,-29" coordsize="1839,327" path="m9413,-29r-68,1l9282,2r-8,74l9273,298r1738,-1l11083,288r28,-64l11112,-29r-1699,xe" fillcolor="#ed318e" stroked="f">
              <v:path arrowok="t"/>
            </v:shape>
            <w10:wrap anchorx="page"/>
          </v:group>
        </w:pict>
      </w:r>
      <w:r>
        <w:rPr>
          <w:b/>
          <w:color w:val="FEFFFE"/>
          <w:spacing w:val="-2"/>
          <w:w w:val="74"/>
          <w:sz w:val="24"/>
          <w:szCs w:val="24"/>
        </w:rPr>
        <w:t>K</w:t>
      </w:r>
      <w:r>
        <w:rPr>
          <w:b/>
          <w:color w:val="FEFFFE"/>
          <w:spacing w:val="-1"/>
          <w:w w:val="116"/>
          <w:sz w:val="24"/>
          <w:szCs w:val="24"/>
        </w:rPr>
        <w:t>e</w:t>
      </w:r>
      <w:r>
        <w:rPr>
          <w:b/>
          <w:color w:val="FEFFFE"/>
          <w:sz w:val="24"/>
          <w:szCs w:val="24"/>
        </w:rPr>
        <w:t>y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spacing w:val="1"/>
          <w:w w:val="94"/>
          <w:sz w:val="24"/>
          <w:szCs w:val="24"/>
        </w:rPr>
        <w:t>M</w:t>
      </w:r>
      <w:r>
        <w:rPr>
          <w:b/>
          <w:color w:val="FEFFFE"/>
          <w:w w:val="94"/>
          <w:sz w:val="24"/>
          <w:szCs w:val="24"/>
        </w:rPr>
        <w:t>ar</w:t>
      </w:r>
      <w:r>
        <w:rPr>
          <w:b/>
          <w:color w:val="FEFFFE"/>
          <w:spacing w:val="-2"/>
          <w:w w:val="94"/>
          <w:sz w:val="24"/>
          <w:szCs w:val="24"/>
        </w:rPr>
        <w:t>k</w:t>
      </w:r>
      <w:r>
        <w:rPr>
          <w:b/>
          <w:color w:val="FEFFFE"/>
          <w:w w:val="94"/>
          <w:sz w:val="24"/>
          <w:szCs w:val="24"/>
        </w:rPr>
        <w:t>et</w:t>
      </w:r>
      <w:r>
        <w:rPr>
          <w:b/>
          <w:color w:val="FEFFFE"/>
          <w:spacing w:val="-11"/>
          <w:w w:val="94"/>
          <w:sz w:val="24"/>
          <w:szCs w:val="24"/>
        </w:rPr>
        <w:t xml:space="preserve"> </w:t>
      </w:r>
      <w:r>
        <w:rPr>
          <w:b/>
          <w:color w:val="FEFFFE"/>
          <w:spacing w:val="-12"/>
          <w:w w:val="78"/>
          <w:sz w:val="24"/>
          <w:szCs w:val="24"/>
        </w:rPr>
        <w:t>T</w:t>
      </w:r>
      <w:r>
        <w:rPr>
          <w:b/>
          <w:color w:val="FEFFFE"/>
          <w:spacing w:val="-2"/>
          <w:w w:val="80"/>
          <w:sz w:val="24"/>
          <w:szCs w:val="24"/>
        </w:rPr>
        <w:t>r</w:t>
      </w:r>
      <w:r>
        <w:rPr>
          <w:b/>
          <w:color w:val="FEFFFE"/>
          <w:w w:val="107"/>
          <w:sz w:val="24"/>
          <w:szCs w:val="24"/>
        </w:rPr>
        <w:t>ends</w:t>
      </w:r>
      <w:r>
        <w:rPr>
          <w:b/>
          <w:color w:val="FEFFFE"/>
          <w:sz w:val="24"/>
          <w:szCs w:val="24"/>
        </w:rPr>
        <w:t xml:space="preserve">                                      </w:t>
      </w:r>
      <w:r>
        <w:rPr>
          <w:b/>
          <w:color w:val="FEFFFE"/>
          <w:spacing w:val="-5"/>
          <w:sz w:val="24"/>
          <w:szCs w:val="24"/>
        </w:rPr>
        <w:t xml:space="preserve"> </w:t>
      </w:r>
      <w:r>
        <w:rPr>
          <w:b/>
          <w:color w:val="FEFFFE"/>
          <w:spacing w:val="1"/>
          <w:w w:val="85"/>
          <w:sz w:val="24"/>
          <w:szCs w:val="24"/>
        </w:rPr>
        <w:t>G</w:t>
      </w:r>
      <w:r>
        <w:rPr>
          <w:b/>
          <w:color w:val="FEFFFE"/>
          <w:spacing w:val="-2"/>
          <w:w w:val="80"/>
          <w:sz w:val="24"/>
          <w:szCs w:val="24"/>
        </w:rPr>
        <w:t>r</w:t>
      </w:r>
      <w:r>
        <w:rPr>
          <w:b/>
          <w:color w:val="FEFFFE"/>
          <w:spacing w:val="-2"/>
          <w:w w:val="112"/>
          <w:sz w:val="24"/>
          <w:szCs w:val="24"/>
        </w:rPr>
        <w:t>o</w:t>
      </w:r>
      <w:r>
        <w:rPr>
          <w:b/>
          <w:color w:val="FEFFFE"/>
          <w:w w:val="104"/>
          <w:sz w:val="24"/>
          <w:szCs w:val="24"/>
        </w:rPr>
        <w:t>wing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spacing w:val="1"/>
          <w:sz w:val="24"/>
          <w:szCs w:val="24"/>
        </w:rPr>
        <w:t>M</w:t>
      </w:r>
      <w:r>
        <w:rPr>
          <w:b/>
          <w:color w:val="FEFFFE"/>
          <w:sz w:val="24"/>
          <w:szCs w:val="24"/>
        </w:rPr>
        <w:t>ar</w:t>
      </w:r>
      <w:r>
        <w:rPr>
          <w:b/>
          <w:color w:val="FEFFFE"/>
          <w:spacing w:val="-2"/>
          <w:sz w:val="24"/>
          <w:szCs w:val="24"/>
        </w:rPr>
        <w:t>k</w:t>
      </w:r>
      <w:r>
        <w:rPr>
          <w:b/>
          <w:color w:val="FEFFFE"/>
          <w:sz w:val="24"/>
          <w:szCs w:val="24"/>
        </w:rPr>
        <w:t>ets</w:t>
      </w:r>
      <w:r>
        <w:rPr>
          <w:b/>
          <w:color w:val="FEFFFE"/>
          <w:sz w:val="24"/>
          <w:szCs w:val="24"/>
        </w:rPr>
        <w:t xml:space="preserve">                   </w:t>
      </w:r>
      <w:r>
        <w:rPr>
          <w:b/>
          <w:color w:val="FEFFFE"/>
          <w:spacing w:val="35"/>
          <w:sz w:val="24"/>
          <w:szCs w:val="24"/>
        </w:rPr>
        <w:t xml:space="preserve"> </w:t>
      </w:r>
      <w:r>
        <w:rPr>
          <w:b/>
          <w:color w:val="FEFFFE"/>
          <w:spacing w:val="2"/>
          <w:w w:val="83"/>
          <w:sz w:val="24"/>
          <w:szCs w:val="24"/>
        </w:rPr>
        <w:t>C</w:t>
      </w:r>
      <w:r>
        <w:rPr>
          <w:b/>
          <w:color w:val="FEFFFE"/>
          <w:spacing w:val="-4"/>
          <w:w w:val="83"/>
          <w:sz w:val="24"/>
          <w:szCs w:val="24"/>
        </w:rPr>
        <w:t>A</w:t>
      </w:r>
      <w:r>
        <w:rPr>
          <w:b/>
          <w:color w:val="FEFFFE"/>
          <w:w w:val="83"/>
          <w:sz w:val="24"/>
          <w:szCs w:val="24"/>
        </w:rPr>
        <w:t>GR</w:t>
      </w:r>
      <w:r>
        <w:rPr>
          <w:b/>
          <w:color w:val="FEFFFE"/>
          <w:spacing w:val="1"/>
          <w:w w:val="83"/>
          <w:sz w:val="24"/>
          <w:szCs w:val="24"/>
        </w:rPr>
        <w:t xml:space="preserve"> </w:t>
      </w:r>
      <w:r>
        <w:rPr>
          <w:b/>
          <w:color w:val="FEFFFE"/>
          <w:spacing w:val="1"/>
          <w:w w:val="85"/>
          <w:sz w:val="24"/>
          <w:szCs w:val="24"/>
        </w:rPr>
        <w:t>G</w:t>
      </w:r>
      <w:r>
        <w:rPr>
          <w:b/>
          <w:color w:val="FEFFFE"/>
          <w:spacing w:val="-2"/>
          <w:w w:val="80"/>
          <w:sz w:val="24"/>
          <w:szCs w:val="24"/>
        </w:rPr>
        <w:t>r</w:t>
      </w:r>
      <w:r>
        <w:rPr>
          <w:b/>
          <w:color w:val="FEFFFE"/>
          <w:spacing w:val="-2"/>
          <w:w w:val="112"/>
          <w:sz w:val="24"/>
          <w:szCs w:val="24"/>
        </w:rPr>
        <w:t>o</w:t>
      </w:r>
      <w:r>
        <w:rPr>
          <w:b/>
          <w:color w:val="FEFFFE"/>
          <w:w w:val="103"/>
          <w:sz w:val="24"/>
          <w:szCs w:val="24"/>
        </w:rPr>
        <w:t>wth</w:t>
      </w:r>
    </w:p>
    <w:p w:rsidR="00421912" w:rsidRDefault="0049260C">
      <w:pPr>
        <w:spacing w:before="69" w:line="140" w:lineRule="exact"/>
        <w:ind w:left="6878" w:right="4002"/>
        <w:jc w:val="center"/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  <w:r>
        <w:rPr>
          <w:b/>
          <w:spacing w:val="-1"/>
          <w:w w:val="96"/>
          <w:position w:val="-6"/>
        </w:rPr>
        <w:t>A</w:t>
      </w:r>
      <w:r>
        <w:rPr>
          <w:b/>
          <w:w w:val="96"/>
          <w:position w:val="-6"/>
        </w:rPr>
        <w:t>sia</w:t>
      </w:r>
      <w:r>
        <w:rPr>
          <w:b/>
          <w:spacing w:val="-7"/>
          <w:w w:val="96"/>
          <w:position w:val="-6"/>
        </w:rPr>
        <w:t xml:space="preserve"> </w:t>
      </w:r>
      <w:r>
        <w:rPr>
          <w:b/>
          <w:spacing w:val="-4"/>
          <w:w w:val="91"/>
          <w:position w:val="-6"/>
        </w:rPr>
        <w:t>P</w:t>
      </w:r>
      <w:r>
        <w:rPr>
          <w:b/>
          <w:w w:val="97"/>
          <w:position w:val="-6"/>
        </w:rPr>
        <w:t>acific</w:t>
      </w:r>
    </w:p>
    <w:p w:rsidR="00421912" w:rsidRDefault="00421912">
      <w:pPr>
        <w:spacing w:before="2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line="464" w:lineRule="auto"/>
        <w:ind w:left="1536" w:right="-21" w:firstLine="91"/>
        <w:jc w:val="center"/>
        <w:rPr>
          <w:sz w:val="24"/>
          <w:szCs w:val="24"/>
        </w:rPr>
      </w:pPr>
      <w:r>
        <w:rPr>
          <w:b/>
          <w:spacing w:val="1"/>
          <w:w w:val="67"/>
          <w:sz w:val="24"/>
          <w:szCs w:val="24"/>
        </w:rPr>
        <w:t>I</w:t>
      </w:r>
      <w:r>
        <w:rPr>
          <w:b/>
          <w:spacing w:val="-1"/>
          <w:w w:val="102"/>
          <w:sz w:val="24"/>
          <w:szCs w:val="24"/>
        </w:rPr>
        <w:t>n</w:t>
      </w:r>
      <w:r>
        <w:rPr>
          <w:b/>
          <w:spacing w:val="-1"/>
          <w:w w:val="105"/>
          <w:sz w:val="24"/>
          <w:szCs w:val="24"/>
        </w:rPr>
        <w:t>t</w:t>
      </w:r>
      <w:r>
        <w:rPr>
          <w:b/>
          <w:w w:val="104"/>
          <w:sz w:val="24"/>
          <w:szCs w:val="24"/>
        </w:rPr>
        <w:t>ernet</w:t>
      </w:r>
      <w:r>
        <w:rPr>
          <w:b/>
          <w:spacing w:val="-10"/>
          <w:sz w:val="24"/>
          <w:szCs w:val="24"/>
        </w:rPr>
        <w:t xml:space="preserve"> </w:t>
      </w:r>
      <w:r>
        <w:rPr>
          <w:b/>
          <w:sz w:val="24"/>
          <w:szCs w:val="24"/>
        </w:rPr>
        <w:t>of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pacing w:val="-2"/>
          <w:w w:val="78"/>
          <w:sz w:val="24"/>
          <w:szCs w:val="24"/>
        </w:rPr>
        <w:t>T</w:t>
      </w:r>
      <w:r>
        <w:rPr>
          <w:b/>
          <w:w w:val="104"/>
          <w:sz w:val="24"/>
          <w:szCs w:val="24"/>
        </w:rPr>
        <w:t xml:space="preserve">hings </w:t>
      </w:r>
      <w:r>
        <w:rPr>
          <w:b/>
          <w:color w:val="FEFFFE"/>
          <w:spacing w:val="1"/>
          <w:w w:val="85"/>
          <w:sz w:val="24"/>
          <w:szCs w:val="24"/>
        </w:rPr>
        <w:t>G</w:t>
      </w:r>
      <w:r>
        <w:rPr>
          <w:b/>
          <w:color w:val="FEFFFE"/>
          <w:w w:val="102"/>
          <w:sz w:val="24"/>
          <w:szCs w:val="24"/>
        </w:rPr>
        <w:t>lobal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sz w:val="24"/>
          <w:szCs w:val="24"/>
        </w:rPr>
        <w:t>3D</w:t>
      </w:r>
      <w:r>
        <w:rPr>
          <w:b/>
          <w:color w:val="FEFFFE"/>
          <w:spacing w:val="-13"/>
          <w:sz w:val="24"/>
          <w:szCs w:val="24"/>
        </w:rPr>
        <w:t xml:space="preserve"> </w:t>
      </w:r>
      <w:r>
        <w:rPr>
          <w:b/>
          <w:color w:val="FEFFFE"/>
          <w:spacing w:val="-3"/>
          <w:w w:val="97"/>
          <w:sz w:val="24"/>
          <w:szCs w:val="24"/>
        </w:rPr>
        <w:t>P</w:t>
      </w:r>
      <w:r>
        <w:rPr>
          <w:b/>
          <w:color w:val="FEFFFE"/>
          <w:w w:val="97"/>
          <w:sz w:val="24"/>
          <w:szCs w:val="24"/>
        </w:rPr>
        <w:t>ri</w:t>
      </w:r>
      <w:r>
        <w:rPr>
          <w:b/>
          <w:color w:val="FEFFFE"/>
          <w:spacing w:val="-1"/>
          <w:w w:val="97"/>
          <w:sz w:val="24"/>
          <w:szCs w:val="24"/>
        </w:rPr>
        <w:t>n</w:t>
      </w:r>
      <w:r>
        <w:rPr>
          <w:b/>
          <w:color w:val="FEFFFE"/>
          <w:w w:val="97"/>
          <w:sz w:val="24"/>
          <w:szCs w:val="24"/>
        </w:rPr>
        <w:t xml:space="preserve">ting </w:t>
      </w:r>
      <w:r>
        <w:rPr>
          <w:b/>
          <w:color w:val="FEFFFE"/>
          <w:spacing w:val="1"/>
          <w:w w:val="97"/>
          <w:sz w:val="24"/>
          <w:szCs w:val="24"/>
        </w:rPr>
        <w:t>M</w:t>
      </w:r>
      <w:r>
        <w:rPr>
          <w:b/>
          <w:color w:val="FEFFFE"/>
          <w:w w:val="97"/>
          <w:sz w:val="24"/>
          <w:szCs w:val="24"/>
        </w:rPr>
        <w:t>ar</w:t>
      </w:r>
      <w:r>
        <w:rPr>
          <w:b/>
          <w:color w:val="FEFFFE"/>
          <w:spacing w:val="-2"/>
          <w:w w:val="97"/>
          <w:sz w:val="24"/>
          <w:szCs w:val="24"/>
        </w:rPr>
        <w:t>k</w:t>
      </w:r>
      <w:r>
        <w:rPr>
          <w:b/>
          <w:color w:val="FEFFFE"/>
          <w:w w:val="97"/>
          <w:sz w:val="24"/>
          <w:szCs w:val="24"/>
        </w:rPr>
        <w:t>et</w:t>
      </w:r>
      <w:r>
        <w:rPr>
          <w:b/>
          <w:color w:val="FEFFFE"/>
          <w:spacing w:val="-10"/>
          <w:w w:val="97"/>
          <w:sz w:val="24"/>
          <w:szCs w:val="24"/>
        </w:rPr>
        <w:t xml:space="preserve"> </w:t>
      </w:r>
      <w:r>
        <w:rPr>
          <w:b/>
          <w:color w:val="FEFFFE"/>
          <w:w w:val="97"/>
          <w:sz w:val="24"/>
          <w:szCs w:val="24"/>
        </w:rPr>
        <w:t>Big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w w:val="97"/>
          <w:sz w:val="24"/>
          <w:szCs w:val="24"/>
        </w:rPr>
        <w:t>D</w:t>
      </w:r>
      <w:r>
        <w:rPr>
          <w:b/>
          <w:color w:val="FEFFFE"/>
          <w:spacing w:val="-1"/>
          <w:w w:val="97"/>
          <w:sz w:val="24"/>
          <w:szCs w:val="24"/>
        </w:rPr>
        <w:t>a</w:t>
      </w:r>
      <w:r>
        <w:rPr>
          <w:b/>
          <w:color w:val="FEFFFE"/>
          <w:w w:val="103"/>
          <w:sz w:val="24"/>
          <w:szCs w:val="24"/>
        </w:rPr>
        <w:t>ta</w:t>
      </w:r>
    </w:p>
    <w:p w:rsidR="00421912" w:rsidRDefault="0049260C">
      <w:pPr>
        <w:spacing w:before="52"/>
        <w:ind w:left="2010" w:right="453"/>
        <w:jc w:val="center"/>
        <w:rPr>
          <w:sz w:val="24"/>
          <w:szCs w:val="24"/>
        </w:rPr>
      </w:pPr>
      <w:r>
        <w:rPr>
          <w:b/>
          <w:color w:val="FEFFFE"/>
          <w:spacing w:val="1"/>
          <w:sz w:val="24"/>
          <w:szCs w:val="24"/>
        </w:rPr>
        <w:t>S</w:t>
      </w:r>
      <w:r>
        <w:rPr>
          <w:b/>
          <w:color w:val="FEFFFE"/>
          <w:sz w:val="24"/>
          <w:szCs w:val="24"/>
        </w:rPr>
        <w:t>e</w:t>
      </w:r>
      <w:r>
        <w:rPr>
          <w:b/>
          <w:color w:val="FEFFFE"/>
          <w:spacing w:val="5"/>
          <w:sz w:val="24"/>
          <w:szCs w:val="24"/>
        </w:rPr>
        <w:t>r</w:t>
      </w:r>
      <w:r>
        <w:rPr>
          <w:b/>
          <w:color w:val="FEFFFE"/>
          <w:sz w:val="24"/>
          <w:szCs w:val="24"/>
        </w:rPr>
        <w:t>vi</w:t>
      </w:r>
      <w:r>
        <w:rPr>
          <w:b/>
          <w:color w:val="FEFFFE"/>
          <w:spacing w:val="-2"/>
          <w:sz w:val="24"/>
          <w:szCs w:val="24"/>
        </w:rPr>
        <w:t>c</w:t>
      </w:r>
      <w:r>
        <w:rPr>
          <w:b/>
          <w:color w:val="FEFFFE"/>
          <w:sz w:val="24"/>
          <w:szCs w:val="24"/>
        </w:rPr>
        <w:t>e</w:t>
      </w:r>
      <w:r>
        <w:rPr>
          <w:b/>
          <w:color w:val="FEFFFE"/>
          <w:spacing w:val="-9"/>
          <w:sz w:val="24"/>
          <w:szCs w:val="24"/>
        </w:rPr>
        <w:t xml:space="preserve"> </w:t>
      </w:r>
      <w:r>
        <w:rPr>
          <w:b/>
          <w:color w:val="FEFFFE"/>
          <w:spacing w:val="1"/>
          <w:w w:val="78"/>
          <w:sz w:val="24"/>
          <w:szCs w:val="24"/>
        </w:rPr>
        <w:t>R</w:t>
      </w:r>
      <w:r>
        <w:rPr>
          <w:b/>
          <w:color w:val="FEFFFE"/>
          <w:w w:val="106"/>
          <w:sz w:val="24"/>
          <w:szCs w:val="24"/>
        </w:rPr>
        <w:t>obotics</w:t>
      </w:r>
    </w:p>
    <w:p w:rsidR="00421912" w:rsidRDefault="00421912">
      <w:pPr>
        <w:spacing w:before="5" w:line="120" w:lineRule="exact"/>
        <w:rPr>
          <w:sz w:val="12"/>
          <w:szCs w:val="12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2084" w:right="528"/>
        <w:jc w:val="center"/>
        <w:rPr>
          <w:sz w:val="24"/>
          <w:szCs w:val="24"/>
        </w:rPr>
      </w:pPr>
      <w:r>
        <w:rPr>
          <w:b/>
          <w:color w:val="FEFFFE"/>
          <w:w w:val="84"/>
          <w:sz w:val="24"/>
          <w:szCs w:val="24"/>
        </w:rPr>
        <w:t>S</w:t>
      </w:r>
      <w:r>
        <w:rPr>
          <w:b/>
          <w:color w:val="FEFFFE"/>
          <w:spacing w:val="-1"/>
          <w:w w:val="84"/>
          <w:sz w:val="24"/>
          <w:szCs w:val="24"/>
        </w:rPr>
        <w:t>M</w:t>
      </w:r>
      <w:r>
        <w:rPr>
          <w:b/>
          <w:color w:val="FEFFFE"/>
          <w:w w:val="84"/>
          <w:sz w:val="24"/>
          <w:szCs w:val="24"/>
        </w:rPr>
        <w:t>A</w:t>
      </w:r>
      <w:r>
        <w:rPr>
          <w:b/>
          <w:color w:val="FEFFFE"/>
          <w:spacing w:val="1"/>
          <w:w w:val="84"/>
          <w:sz w:val="24"/>
          <w:szCs w:val="24"/>
        </w:rPr>
        <w:t>R</w:t>
      </w:r>
      <w:r>
        <w:rPr>
          <w:b/>
          <w:color w:val="FEFFFE"/>
          <w:w w:val="84"/>
          <w:sz w:val="24"/>
          <w:szCs w:val="24"/>
        </w:rPr>
        <w:t>T</w:t>
      </w:r>
      <w:r>
        <w:rPr>
          <w:b/>
          <w:color w:val="FEFFFE"/>
          <w:spacing w:val="5"/>
          <w:w w:val="84"/>
          <w:sz w:val="24"/>
          <w:szCs w:val="24"/>
        </w:rPr>
        <w:t xml:space="preserve"> </w:t>
      </w:r>
      <w:r>
        <w:rPr>
          <w:b/>
          <w:color w:val="FEFFFE"/>
          <w:spacing w:val="-10"/>
          <w:w w:val="83"/>
          <w:sz w:val="24"/>
          <w:szCs w:val="24"/>
        </w:rPr>
        <w:t>F</w:t>
      </w:r>
      <w:r>
        <w:rPr>
          <w:b/>
          <w:color w:val="FEFFFE"/>
          <w:w w:val="101"/>
          <w:sz w:val="24"/>
          <w:szCs w:val="24"/>
        </w:rPr>
        <w:t>a</w:t>
      </w:r>
      <w:r>
        <w:rPr>
          <w:b/>
          <w:color w:val="FEFFFE"/>
          <w:spacing w:val="4"/>
          <w:w w:val="101"/>
          <w:sz w:val="24"/>
          <w:szCs w:val="24"/>
        </w:rPr>
        <w:t>c</w:t>
      </w:r>
      <w:r>
        <w:rPr>
          <w:b/>
          <w:color w:val="FEFFFE"/>
          <w:spacing w:val="-1"/>
          <w:w w:val="105"/>
          <w:sz w:val="24"/>
          <w:szCs w:val="24"/>
        </w:rPr>
        <w:t>t</w:t>
      </w:r>
      <w:r>
        <w:rPr>
          <w:b/>
          <w:color w:val="FEFFFE"/>
          <w:w w:val="97"/>
          <w:sz w:val="24"/>
          <w:szCs w:val="24"/>
        </w:rPr>
        <w:t>o</w:t>
      </w:r>
      <w:r>
        <w:rPr>
          <w:b/>
          <w:color w:val="FEFFFE"/>
          <w:spacing w:val="5"/>
          <w:w w:val="97"/>
          <w:sz w:val="24"/>
          <w:szCs w:val="24"/>
        </w:rPr>
        <w:t>r</w:t>
      </w:r>
      <w:r>
        <w:rPr>
          <w:b/>
          <w:color w:val="FEFFFE"/>
          <w:sz w:val="24"/>
          <w:szCs w:val="24"/>
        </w:rPr>
        <w:t>y</w:t>
      </w:r>
    </w:p>
    <w:p w:rsidR="00421912" w:rsidRDefault="0049260C">
      <w:pPr>
        <w:spacing w:before="6" w:line="160" w:lineRule="exact"/>
        <w:rPr>
          <w:sz w:val="17"/>
          <w:szCs w:val="17"/>
        </w:rPr>
      </w:pPr>
      <w:r>
        <w:br w:type="column"/>
      </w:r>
    </w:p>
    <w:p w:rsidR="00421912" w:rsidRDefault="00421912">
      <w:pPr>
        <w:spacing w:line="200" w:lineRule="exact"/>
      </w:pPr>
    </w:p>
    <w:p w:rsidR="00421912" w:rsidRDefault="0049260C">
      <w:pPr>
        <w:ind w:left="1325" w:right="1183"/>
        <w:jc w:val="center"/>
      </w:pPr>
      <w:r>
        <w:rPr>
          <w:b/>
          <w:spacing w:val="1"/>
          <w:w w:val="85"/>
        </w:rPr>
        <w:t>G</w:t>
      </w:r>
      <w:r>
        <w:rPr>
          <w:b/>
          <w:w w:val="102"/>
        </w:rPr>
        <w:t>lobal</w:t>
      </w:r>
    </w:p>
    <w:p w:rsidR="00421912" w:rsidRDefault="00421912">
      <w:pPr>
        <w:spacing w:before="14" w:line="280" w:lineRule="exact"/>
        <w:rPr>
          <w:sz w:val="28"/>
          <w:szCs w:val="28"/>
        </w:rPr>
      </w:pPr>
    </w:p>
    <w:p w:rsidR="00421912" w:rsidRDefault="0049260C">
      <w:pPr>
        <w:ind w:left="1131" w:right="989"/>
        <w:jc w:val="center"/>
      </w:pPr>
      <w:r>
        <w:rPr>
          <w:b/>
          <w:spacing w:val="-1"/>
          <w:w w:val="96"/>
        </w:rPr>
        <w:t>A</w:t>
      </w:r>
      <w:r>
        <w:rPr>
          <w:b/>
          <w:w w:val="96"/>
        </w:rPr>
        <w:t>sia</w:t>
      </w:r>
      <w:r>
        <w:rPr>
          <w:b/>
          <w:spacing w:val="-7"/>
          <w:w w:val="96"/>
        </w:rPr>
        <w:t xml:space="preserve"> </w:t>
      </w:r>
      <w:r>
        <w:rPr>
          <w:b/>
          <w:spacing w:val="-4"/>
          <w:w w:val="91"/>
        </w:rPr>
        <w:t>P</w:t>
      </w:r>
      <w:r>
        <w:rPr>
          <w:b/>
          <w:w w:val="97"/>
        </w:rPr>
        <w:t>acific</w:t>
      </w:r>
    </w:p>
    <w:p w:rsidR="00421912" w:rsidRDefault="00421912">
      <w:pPr>
        <w:spacing w:before="5" w:line="160" w:lineRule="exact"/>
        <w:rPr>
          <w:sz w:val="16"/>
          <w:szCs w:val="16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1325" w:right="1183"/>
        <w:jc w:val="center"/>
      </w:pPr>
      <w:r>
        <w:rPr>
          <w:b/>
          <w:spacing w:val="1"/>
          <w:w w:val="85"/>
        </w:rPr>
        <w:t>G</w:t>
      </w:r>
      <w:r>
        <w:rPr>
          <w:b/>
          <w:w w:val="102"/>
        </w:rPr>
        <w:t>lobal</w:t>
      </w:r>
    </w:p>
    <w:p w:rsidR="00421912" w:rsidRDefault="00421912">
      <w:pPr>
        <w:spacing w:before="3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1327" w:right="1186"/>
        <w:jc w:val="center"/>
      </w:pPr>
      <w:r>
        <w:rPr>
          <w:b/>
          <w:spacing w:val="1"/>
          <w:w w:val="85"/>
        </w:rPr>
        <w:t>G</w:t>
      </w:r>
      <w:r>
        <w:rPr>
          <w:b/>
          <w:w w:val="102"/>
        </w:rPr>
        <w:t>lobal</w:t>
      </w:r>
    </w:p>
    <w:p w:rsidR="00421912" w:rsidRDefault="00421912">
      <w:pPr>
        <w:spacing w:before="1" w:line="140" w:lineRule="exact"/>
        <w:rPr>
          <w:sz w:val="14"/>
          <w:szCs w:val="14"/>
        </w:rPr>
      </w:pPr>
    </w:p>
    <w:p w:rsidR="00421912" w:rsidRDefault="0049260C">
      <w:pPr>
        <w:rPr>
          <w:sz w:val="19"/>
          <w:szCs w:val="19"/>
        </w:rPr>
      </w:pPr>
      <w:r>
        <w:rPr>
          <w:b/>
          <w:sz w:val="19"/>
          <w:szCs w:val="19"/>
        </w:rPr>
        <w:t>•</w:t>
      </w:r>
      <w:r>
        <w:rPr>
          <w:b/>
          <w:spacing w:val="-1"/>
          <w:sz w:val="19"/>
          <w:szCs w:val="19"/>
        </w:rPr>
        <w:t xml:space="preserve"> </w:t>
      </w:r>
      <w:r>
        <w:rPr>
          <w:b/>
          <w:w w:val="92"/>
          <w:sz w:val="19"/>
          <w:szCs w:val="19"/>
        </w:rPr>
        <w:t>By</w:t>
      </w:r>
      <w:r>
        <w:rPr>
          <w:b/>
          <w:spacing w:val="-12"/>
          <w:w w:val="92"/>
          <w:sz w:val="19"/>
          <w:szCs w:val="19"/>
        </w:rPr>
        <w:t xml:space="preserve"> </w:t>
      </w:r>
      <w:r>
        <w:rPr>
          <w:b/>
          <w:spacing w:val="-15"/>
          <w:w w:val="78"/>
          <w:sz w:val="19"/>
          <w:szCs w:val="19"/>
        </w:rPr>
        <w:t>T</w:t>
      </w:r>
      <w:r>
        <w:rPr>
          <w:b/>
          <w:w w:val="106"/>
          <w:sz w:val="19"/>
          <w:szCs w:val="19"/>
        </w:rPr>
        <w:t>echnology</w:t>
      </w:r>
      <w:r>
        <w:rPr>
          <w:b/>
          <w:spacing w:val="-8"/>
          <w:sz w:val="19"/>
          <w:szCs w:val="19"/>
        </w:rPr>
        <w:t xml:space="preserve"> </w:t>
      </w:r>
      <w:r>
        <w:rPr>
          <w:w w:val="86"/>
          <w:sz w:val="19"/>
          <w:szCs w:val="19"/>
        </w:rPr>
        <w:t>(PLM,</w:t>
      </w:r>
      <w:r>
        <w:rPr>
          <w:spacing w:val="5"/>
          <w:w w:val="86"/>
          <w:sz w:val="19"/>
          <w:szCs w:val="19"/>
        </w:rPr>
        <w:t xml:space="preserve"> </w:t>
      </w:r>
      <w:r>
        <w:rPr>
          <w:w w:val="86"/>
          <w:sz w:val="19"/>
          <w:szCs w:val="19"/>
        </w:rPr>
        <w:t xml:space="preserve">MES, </w:t>
      </w:r>
      <w:r>
        <w:rPr>
          <w:spacing w:val="2"/>
          <w:w w:val="71"/>
          <w:sz w:val="19"/>
          <w:szCs w:val="19"/>
        </w:rPr>
        <w:t>I</w:t>
      </w:r>
      <w:r>
        <w:rPr>
          <w:w w:val="109"/>
          <w:sz w:val="19"/>
          <w:szCs w:val="19"/>
        </w:rPr>
        <w:t>ndust</w:t>
      </w:r>
      <w:r>
        <w:rPr>
          <w:spacing w:val="1"/>
          <w:w w:val="109"/>
          <w:sz w:val="19"/>
          <w:szCs w:val="19"/>
        </w:rPr>
        <w:t>r</w:t>
      </w:r>
      <w:r>
        <w:rPr>
          <w:w w:val="95"/>
          <w:sz w:val="19"/>
          <w:szCs w:val="19"/>
        </w:rPr>
        <w:t>ial</w:t>
      </w:r>
    </w:p>
    <w:p w:rsidR="00421912" w:rsidRDefault="0049260C">
      <w:pPr>
        <w:spacing w:before="9"/>
        <w:ind w:left="113"/>
        <w:rPr>
          <w:sz w:val="19"/>
          <w:szCs w:val="19"/>
        </w:rPr>
      </w:pPr>
      <w:r>
        <w:pict>
          <v:group id="_x0000_s1756" style="position:absolute;left:0;text-align:left;margin-left:44.95pt;margin-top:584.3pt;width:413.5pt;height:173.1pt;z-index:-2417;mso-position-horizontal-relative:page;mso-position-vertical-relative:page" coordorigin="899,11686" coordsize="8270,3462">
            <v:shape id="_x0000_s1766" style="position:absolute;left:919;top:13936;width:4693;height:1202" coordorigin="919,13936" coordsize="4693,1202" path="m5612,13936r-3520,l919,15138r3520,l5612,13936xe" fillcolor="#00426e" stroked="f">
              <v:path arrowok="t"/>
            </v:shape>
            <v:shape id="_x0000_s1765" style="position:absolute;left:5041;top:13965;width:4098;height:0" coordorigin="5041,13965" coordsize="4098,0" path="m5041,13965r4098,e" filled="f" strokecolor="#00426e" strokeweight="1.0562mm">
              <v:path arrowok="t"/>
            </v:shape>
            <v:shape id="_x0000_s1764" style="position:absolute;left:919;top:13359;width:4693;height:1202" coordorigin="919,13359" coordsize="4693,1202" path="m5612,13359r-3520,l919,14561r3520,l5612,13359xe" fillcolor="#00558a" stroked="f">
              <v:path arrowok="t"/>
            </v:shape>
            <v:shape id="_x0000_s1763" style="position:absolute;left:5041;top:13388;width:4098;height:0" coordorigin="5041,13388" coordsize="4098,0" path="m5041,13388r4098,e" filled="f" strokecolor="#00558a" strokeweight="1.0562mm">
              <v:path arrowok="t"/>
            </v:shape>
            <v:shape id="_x0000_s1762" style="position:absolute;left:919;top:12780;width:4693;height:1202" coordorigin="919,12780" coordsize="4693,1202" path="m5612,12780r-3520,l919,13982r3520,l5612,12780xe" fillcolor="#6e84ac" stroked="f">
              <v:path arrowok="t"/>
            </v:shape>
            <v:shape id="_x0000_s1761" style="position:absolute;left:5041;top:12809;width:4098;height:0" coordorigin="5041,12809" coordsize="4098,0" path="m5041,12809r4098,e" filled="f" strokecolor="#6e84ac" strokeweight="1.0562mm">
              <v:path arrowok="t"/>
            </v:shape>
            <v:shape id="_x0000_s1760" style="position:absolute;left:919;top:12239;width:4693;height:1202" coordorigin="919,12239" coordsize="4693,1202" path="m5612,12239r-3520,l919,13440r3520,l5612,12239xe" fillcolor="#96a4c2" stroked="f">
              <v:path arrowok="t"/>
            </v:shape>
            <v:shape id="_x0000_s1759" style="position:absolute;left:5041;top:12267;width:4098;height:0" coordorigin="5041,12267" coordsize="4098,0" path="m5041,12267r4098,e" filled="f" strokecolor="#96a4c2" strokeweight="1.0562mm">
              <v:path arrowok="t"/>
            </v:shape>
            <v:shape id="_x0000_s1758" style="position:absolute;left:919;top:11706;width:4693;height:1202" coordorigin="919,11706" coordsize="4693,1202" path="m5612,11706r-3520,l919,12908r3520,l5612,11706xe" fillcolor="#c5cbdc" stroked="f">
              <v:path arrowok="t"/>
            </v:shape>
            <v:shape id="_x0000_s1757" style="position:absolute;left:5041;top:11735;width:4098;height:0" coordorigin="5041,11735" coordsize="4098,0" path="m5041,11735r4098,e" filled="f" strokecolor="#c5cbdc" strokeweight="1.0562mm">
              <v:path arrowok="t"/>
            </v:shape>
            <w10:wrap anchorx="page" anchory="page"/>
          </v:group>
        </w:pict>
      </w:r>
      <w:r>
        <w:rPr>
          <w:spacing w:val="-2"/>
          <w:w w:val="84"/>
          <w:sz w:val="19"/>
          <w:szCs w:val="19"/>
        </w:rPr>
        <w:t>A</w:t>
      </w:r>
      <w:r>
        <w:rPr>
          <w:w w:val="113"/>
          <w:sz w:val="19"/>
          <w:szCs w:val="19"/>
        </w:rPr>
        <w:t>u</w:t>
      </w:r>
      <w:r>
        <w:rPr>
          <w:spacing w:val="-1"/>
          <w:w w:val="113"/>
          <w:sz w:val="19"/>
          <w:szCs w:val="19"/>
        </w:rPr>
        <w:t>t</w:t>
      </w:r>
      <w:r>
        <w:rPr>
          <w:w w:val="108"/>
          <w:sz w:val="19"/>
          <w:szCs w:val="19"/>
        </w:rPr>
        <w:t>om</w:t>
      </w:r>
      <w:r>
        <w:rPr>
          <w:spacing w:val="-1"/>
          <w:w w:val="108"/>
          <w:sz w:val="19"/>
          <w:szCs w:val="19"/>
        </w:rPr>
        <w:t>a</w:t>
      </w:r>
      <w:r>
        <w:rPr>
          <w:w w:val="103"/>
          <w:sz w:val="19"/>
          <w:szCs w:val="19"/>
        </w:rPr>
        <w:t>tion)</w:t>
      </w:r>
    </w:p>
    <w:p w:rsidR="00421912" w:rsidRDefault="0049260C">
      <w:pPr>
        <w:spacing w:before="9" w:line="250" w:lineRule="auto"/>
        <w:ind w:left="113" w:right="-33" w:hanging="113"/>
        <w:rPr>
          <w:sz w:val="19"/>
          <w:szCs w:val="19"/>
        </w:rPr>
      </w:pPr>
      <w:r>
        <w:rPr>
          <w:b/>
          <w:sz w:val="19"/>
          <w:szCs w:val="19"/>
        </w:rPr>
        <w:t>•</w:t>
      </w:r>
      <w:r>
        <w:rPr>
          <w:b/>
          <w:spacing w:val="-1"/>
          <w:sz w:val="19"/>
          <w:szCs w:val="19"/>
        </w:rPr>
        <w:t xml:space="preserve"> A</w:t>
      </w:r>
      <w:r>
        <w:rPr>
          <w:b/>
          <w:sz w:val="19"/>
          <w:szCs w:val="19"/>
        </w:rPr>
        <w:t>pplic</w:t>
      </w:r>
      <w:r>
        <w:rPr>
          <w:b/>
          <w:spacing w:val="-1"/>
          <w:sz w:val="19"/>
          <w:szCs w:val="19"/>
        </w:rPr>
        <w:t>a</w:t>
      </w:r>
      <w:r>
        <w:rPr>
          <w:b/>
          <w:sz w:val="19"/>
          <w:szCs w:val="19"/>
        </w:rPr>
        <w:t xml:space="preserve">tions </w:t>
      </w:r>
      <w:r>
        <w:rPr>
          <w:spacing w:val="-2"/>
          <w:w w:val="85"/>
          <w:sz w:val="19"/>
          <w:szCs w:val="19"/>
        </w:rPr>
        <w:t>(</w:t>
      </w:r>
      <w:r>
        <w:rPr>
          <w:spacing w:val="-2"/>
          <w:w w:val="84"/>
          <w:sz w:val="19"/>
          <w:szCs w:val="19"/>
        </w:rPr>
        <w:t>A</w:t>
      </w:r>
      <w:r>
        <w:rPr>
          <w:w w:val="113"/>
          <w:sz w:val="19"/>
          <w:szCs w:val="19"/>
        </w:rPr>
        <w:t>u</w:t>
      </w:r>
      <w:r>
        <w:rPr>
          <w:spacing w:val="-1"/>
          <w:w w:val="113"/>
          <w:sz w:val="19"/>
          <w:szCs w:val="19"/>
        </w:rPr>
        <w:t>t</w:t>
      </w:r>
      <w:r>
        <w:rPr>
          <w:w w:val="105"/>
          <w:sz w:val="19"/>
          <w:szCs w:val="19"/>
        </w:rPr>
        <w:t>omoti</w:t>
      </w:r>
      <w:r>
        <w:rPr>
          <w:spacing w:val="-2"/>
          <w:w w:val="105"/>
          <w:sz w:val="19"/>
          <w:szCs w:val="19"/>
        </w:rPr>
        <w:t>v</w:t>
      </w:r>
      <w:r>
        <w:rPr>
          <w:spacing w:val="-2"/>
          <w:w w:val="113"/>
          <w:sz w:val="19"/>
          <w:szCs w:val="19"/>
        </w:rPr>
        <w:t>e</w:t>
      </w:r>
      <w:r>
        <w:rPr>
          <w:w w:val="82"/>
          <w:sz w:val="19"/>
          <w:szCs w:val="19"/>
        </w:rPr>
        <w:t>,</w:t>
      </w:r>
      <w:r>
        <w:rPr>
          <w:spacing w:val="-7"/>
          <w:sz w:val="19"/>
          <w:szCs w:val="19"/>
        </w:rPr>
        <w:t xml:space="preserve"> </w:t>
      </w:r>
      <w:r>
        <w:rPr>
          <w:sz w:val="19"/>
          <w:szCs w:val="19"/>
        </w:rPr>
        <w:t>Ele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ical and</w:t>
      </w:r>
      <w:r>
        <w:rPr>
          <w:spacing w:val="20"/>
          <w:sz w:val="19"/>
          <w:szCs w:val="19"/>
        </w:rPr>
        <w:t xml:space="preserve"> </w:t>
      </w:r>
      <w:r>
        <w:rPr>
          <w:w w:val="94"/>
          <w:sz w:val="19"/>
          <w:szCs w:val="19"/>
        </w:rPr>
        <w:t>Ele</w:t>
      </w:r>
      <w:r>
        <w:rPr>
          <w:spacing w:val="2"/>
          <w:w w:val="94"/>
          <w:sz w:val="19"/>
          <w:szCs w:val="19"/>
        </w:rPr>
        <w:t>c</w:t>
      </w:r>
      <w:r>
        <w:rPr>
          <w:w w:val="107"/>
          <w:sz w:val="19"/>
          <w:szCs w:val="19"/>
        </w:rPr>
        <w:t>t</w:t>
      </w:r>
      <w:r>
        <w:rPr>
          <w:spacing w:val="-2"/>
          <w:w w:val="107"/>
          <w:sz w:val="19"/>
          <w:szCs w:val="19"/>
        </w:rPr>
        <w:t>r</w:t>
      </w:r>
      <w:r>
        <w:rPr>
          <w:w w:val="103"/>
          <w:sz w:val="19"/>
          <w:szCs w:val="19"/>
        </w:rPr>
        <w:t>onic</w:t>
      </w:r>
      <w:r>
        <w:rPr>
          <w:spacing w:val="-2"/>
          <w:w w:val="103"/>
          <w:sz w:val="19"/>
          <w:szCs w:val="19"/>
        </w:rPr>
        <w:t>s</w:t>
      </w:r>
      <w:r>
        <w:rPr>
          <w:w w:val="82"/>
          <w:sz w:val="19"/>
          <w:szCs w:val="19"/>
        </w:rPr>
        <w:t>,</w:t>
      </w:r>
      <w:r>
        <w:rPr>
          <w:spacing w:val="-7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M</w:t>
      </w:r>
      <w:r>
        <w:rPr>
          <w:spacing w:val="-1"/>
          <w:sz w:val="19"/>
          <w:szCs w:val="19"/>
        </w:rPr>
        <w:t>at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ials</w:t>
      </w:r>
      <w:r>
        <w:rPr>
          <w:spacing w:val="-6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w w:val="90"/>
          <w:sz w:val="19"/>
          <w:szCs w:val="19"/>
        </w:rPr>
        <w:t>M</w:t>
      </w:r>
      <w:r>
        <w:rPr>
          <w:w w:val="104"/>
          <w:sz w:val="19"/>
          <w:szCs w:val="19"/>
        </w:rPr>
        <w:t>inin</w:t>
      </w:r>
      <w:r>
        <w:rPr>
          <w:spacing w:val="-3"/>
          <w:w w:val="104"/>
          <w:sz w:val="19"/>
          <w:szCs w:val="19"/>
        </w:rPr>
        <w:t>g</w:t>
      </w:r>
      <w:r>
        <w:rPr>
          <w:w w:val="82"/>
          <w:sz w:val="19"/>
          <w:szCs w:val="19"/>
        </w:rPr>
        <w:t xml:space="preserve">, </w:t>
      </w:r>
      <w:r>
        <w:rPr>
          <w:spacing w:val="-6"/>
          <w:sz w:val="19"/>
          <w:szCs w:val="19"/>
        </w:rPr>
        <w:t>F</w:t>
      </w:r>
      <w:r>
        <w:rPr>
          <w:sz w:val="19"/>
          <w:szCs w:val="19"/>
        </w:rPr>
        <w:t>ood</w:t>
      </w:r>
      <w:r>
        <w:rPr>
          <w:spacing w:val="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A</w:t>
      </w:r>
      <w:r>
        <w:rPr>
          <w:sz w:val="19"/>
          <w:szCs w:val="19"/>
        </w:rPr>
        <w:t>nd</w:t>
      </w:r>
      <w:r>
        <w:rPr>
          <w:spacing w:val="-8"/>
          <w:sz w:val="19"/>
          <w:szCs w:val="19"/>
        </w:rPr>
        <w:t xml:space="preserve"> </w:t>
      </w:r>
      <w:r>
        <w:rPr>
          <w:spacing w:val="1"/>
          <w:w w:val="81"/>
          <w:sz w:val="19"/>
          <w:szCs w:val="19"/>
        </w:rPr>
        <w:t>B</w:t>
      </w:r>
      <w:r>
        <w:rPr>
          <w:w w:val="104"/>
          <w:sz w:val="19"/>
          <w:szCs w:val="19"/>
        </w:rPr>
        <w:t>e</w:t>
      </w:r>
      <w:r>
        <w:rPr>
          <w:spacing w:val="-2"/>
          <w:w w:val="104"/>
          <w:sz w:val="19"/>
          <w:szCs w:val="19"/>
        </w:rPr>
        <w:t>v</w:t>
      </w:r>
      <w:r>
        <w:rPr>
          <w:w w:val="106"/>
          <w:sz w:val="19"/>
          <w:szCs w:val="19"/>
        </w:rPr>
        <w:t>e</w:t>
      </w:r>
      <w:r>
        <w:rPr>
          <w:spacing w:val="-1"/>
          <w:w w:val="106"/>
          <w:sz w:val="19"/>
          <w:szCs w:val="19"/>
        </w:rPr>
        <w:t>r</w:t>
      </w:r>
      <w:r>
        <w:rPr>
          <w:w w:val="109"/>
          <w:sz w:val="19"/>
          <w:szCs w:val="19"/>
        </w:rPr>
        <w:t>age</w:t>
      </w:r>
      <w:r>
        <w:rPr>
          <w:spacing w:val="-2"/>
          <w:w w:val="109"/>
          <w:sz w:val="19"/>
          <w:szCs w:val="19"/>
        </w:rPr>
        <w:t>s</w:t>
      </w:r>
      <w:r>
        <w:rPr>
          <w:w w:val="82"/>
          <w:sz w:val="19"/>
          <w:szCs w:val="19"/>
        </w:rPr>
        <w:t>,</w:t>
      </w:r>
      <w:r>
        <w:rPr>
          <w:spacing w:val="-7"/>
          <w:sz w:val="19"/>
          <w:szCs w:val="19"/>
        </w:rPr>
        <w:t xml:space="preserve"> </w:t>
      </w:r>
      <w:r>
        <w:rPr>
          <w:spacing w:val="-1"/>
          <w:w w:val="95"/>
          <w:sz w:val="19"/>
          <w:szCs w:val="19"/>
        </w:rPr>
        <w:t>P</w:t>
      </w:r>
      <w:r>
        <w:rPr>
          <w:w w:val="106"/>
          <w:sz w:val="19"/>
          <w:szCs w:val="19"/>
        </w:rPr>
        <w:t>ha</w:t>
      </w:r>
      <w:r>
        <w:rPr>
          <w:spacing w:val="1"/>
          <w:w w:val="106"/>
          <w:sz w:val="19"/>
          <w:szCs w:val="19"/>
        </w:rPr>
        <w:t>r</w:t>
      </w:r>
      <w:r>
        <w:rPr>
          <w:w w:val="106"/>
          <w:sz w:val="19"/>
          <w:szCs w:val="19"/>
        </w:rPr>
        <w:t>ma</w:t>
      </w:r>
      <w:r>
        <w:rPr>
          <w:spacing w:val="-1"/>
          <w:w w:val="106"/>
          <w:sz w:val="19"/>
          <w:szCs w:val="19"/>
        </w:rPr>
        <w:t>c</w:t>
      </w:r>
      <w:r>
        <w:rPr>
          <w:w w:val="104"/>
          <w:sz w:val="19"/>
          <w:szCs w:val="19"/>
        </w:rPr>
        <w:t>eutical</w:t>
      </w:r>
      <w:r>
        <w:rPr>
          <w:spacing w:val="-2"/>
          <w:w w:val="104"/>
          <w:sz w:val="19"/>
          <w:szCs w:val="19"/>
        </w:rPr>
        <w:t>s</w:t>
      </w:r>
      <w:r>
        <w:rPr>
          <w:w w:val="82"/>
          <w:sz w:val="19"/>
          <w:szCs w:val="19"/>
        </w:rPr>
        <w:t>,</w:t>
      </w:r>
    </w:p>
    <w:p w:rsidR="00421912" w:rsidRDefault="0049260C">
      <w:pPr>
        <w:spacing w:line="200" w:lineRule="exact"/>
        <w:ind w:left="113"/>
        <w:rPr>
          <w:sz w:val="19"/>
          <w:szCs w:val="19"/>
        </w:rPr>
      </w:pPr>
      <w:r>
        <w:rPr>
          <w:w w:val="77"/>
          <w:sz w:val="19"/>
          <w:szCs w:val="19"/>
        </w:rPr>
        <w:t>&amp;</w:t>
      </w:r>
      <w:r>
        <w:rPr>
          <w:spacing w:val="4"/>
          <w:w w:val="77"/>
          <w:sz w:val="19"/>
          <w:szCs w:val="19"/>
        </w:rPr>
        <w:t xml:space="preserve"> </w:t>
      </w:r>
      <w:r>
        <w:rPr>
          <w:spacing w:val="3"/>
          <w:sz w:val="19"/>
          <w:szCs w:val="19"/>
        </w:rPr>
        <w:t>O</w:t>
      </w:r>
      <w:r>
        <w:rPr>
          <w:sz w:val="19"/>
          <w:szCs w:val="19"/>
        </w:rPr>
        <w:t>thers),</w:t>
      </w:r>
      <w:r>
        <w:rPr>
          <w:spacing w:val="1"/>
          <w:sz w:val="19"/>
          <w:szCs w:val="19"/>
        </w:rPr>
        <w:t xml:space="preserve"> </w:t>
      </w:r>
      <w:r>
        <w:rPr>
          <w:w w:val="77"/>
          <w:sz w:val="19"/>
          <w:szCs w:val="19"/>
        </w:rPr>
        <w:t>&amp;</w:t>
      </w:r>
      <w:r>
        <w:rPr>
          <w:spacing w:val="4"/>
          <w:w w:val="77"/>
          <w:sz w:val="19"/>
          <w:szCs w:val="19"/>
        </w:rPr>
        <w:t xml:space="preserve"> </w:t>
      </w:r>
      <w:r>
        <w:rPr>
          <w:spacing w:val="1"/>
          <w:w w:val="89"/>
          <w:sz w:val="19"/>
          <w:szCs w:val="19"/>
        </w:rPr>
        <w:t>G</w:t>
      </w:r>
      <w:r>
        <w:rPr>
          <w:w w:val="111"/>
          <w:sz w:val="19"/>
          <w:szCs w:val="19"/>
        </w:rPr>
        <w:t>eo</w:t>
      </w:r>
      <w:r>
        <w:rPr>
          <w:spacing w:val="-1"/>
          <w:w w:val="111"/>
          <w:sz w:val="19"/>
          <w:szCs w:val="19"/>
        </w:rPr>
        <w:t>g</w:t>
      </w:r>
      <w:r>
        <w:rPr>
          <w:spacing w:val="-1"/>
          <w:w w:val="98"/>
          <w:sz w:val="19"/>
          <w:szCs w:val="19"/>
        </w:rPr>
        <w:t>r</w:t>
      </w:r>
      <w:r>
        <w:rPr>
          <w:w w:val="111"/>
          <w:sz w:val="19"/>
          <w:szCs w:val="19"/>
        </w:rPr>
        <w:t>ap</w:t>
      </w:r>
      <w:r>
        <w:rPr>
          <w:spacing w:val="-2"/>
          <w:w w:val="111"/>
          <w:sz w:val="19"/>
          <w:szCs w:val="19"/>
        </w:rPr>
        <w:t>h</w:t>
      </w:r>
      <w:r>
        <w:rPr>
          <w:w w:val="94"/>
          <w:sz w:val="19"/>
          <w:szCs w:val="19"/>
        </w:rPr>
        <w:t>y</w:t>
      </w:r>
    </w:p>
    <w:p w:rsidR="00421912" w:rsidRDefault="0049260C">
      <w:pPr>
        <w:spacing w:line="240" w:lineRule="exact"/>
        <w:ind w:left="5"/>
        <w:rPr>
          <w:sz w:val="19"/>
          <w:szCs w:val="19"/>
        </w:rPr>
      </w:pPr>
      <w:r>
        <w:br w:type="column"/>
      </w:r>
      <w:r>
        <w:rPr>
          <w:b/>
          <w:w w:val="97"/>
          <w:sz w:val="24"/>
          <w:szCs w:val="24"/>
        </w:rPr>
        <w:t>52.7%</w:t>
      </w:r>
      <w:r>
        <w:rPr>
          <w:b/>
          <w:spacing w:val="-8"/>
          <w:w w:val="97"/>
          <w:sz w:val="24"/>
          <w:szCs w:val="24"/>
        </w:rPr>
        <w:t xml:space="preserve"> </w:t>
      </w:r>
      <w:r>
        <w:rPr>
          <w:b/>
          <w:sz w:val="19"/>
          <w:szCs w:val="19"/>
        </w:rPr>
        <w:t>(2014</w:t>
      </w:r>
      <w:r>
        <w:rPr>
          <w:b/>
          <w:spacing w:val="10"/>
          <w:sz w:val="19"/>
          <w:szCs w:val="19"/>
        </w:rPr>
        <w:t xml:space="preserve"> </w:t>
      </w:r>
      <w:r>
        <w:rPr>
          <w:b/>
          <w:sz w:val="19"/>
          <w:szCs w:val="19"/>
        </w:rPr>
        <w:t>–</w:t>
      </w:r>
      <w:r>
        <w:rPr>
          <w:b/>
          <w:spacing w:val="-8"/>
          <w:sz w:val="19"/>
          <w:szCs w:val="19"/>
        </w:rPr>
        <w:t xml:space="preserve"> </w:t>
      </w:r>
      <w:r>
        <w:rPr>
          <w:b/>
          <w:w w:val="104"/>
          <w:sz w:val="19"/>
          <w:szCs w:val="19"/>
        </w:rPr>
        <w:t>2020)</w:t>
      </w:r>
    </w:p>
    <w:p w:rsidR="00421912" w:rsidRDefault="00421912">
      <w:pPr>
        <w:spacing w:line="220" w:lineRule="exact"/>
        <w:rPr>
          <w:sz w:val="22"/>
          <w:szCs w:val="22"/>
        </w:rPr>
      </w:pPr>
    </w:p>
    <w:p w:rsidR="00421912" w:rsidRDefault="0049260C">
      <w:pPr>
        <w:rPr>
          <w:sz w:val="19"/>
          <w:szCs w:val="19"/>
        </w:rPr>
      </w:pPr>
      <w:r>
        <w:rPr>
          <w:b/>
          <w:w w:val="95"/>
          <w:sz w:val="24"/>
          <w:szCs w:val="24"/>
        </w:rPr>
        <w:t>45%</w:t>
      </w:r>
      <w:r>
        <w:rPr>
          <w:b/>
          <w:spacing w:val="-7"/>
          <w:w w:val="95"/>
          <w:sz w:val="24"/>
          <w:szCs w:val="24"/>
        </w:rPr>
        <w:t xml:space="preserve"> </w:t>
      </w:r>
      <w:r>
        <w:rPr>
          <w:b/>
          <w:sz w:val="19"/>
          <w:szCs w:val="19"/>
        </w:rPr>
        <w:t>(2014</w:t>
      </w:r>
      <w:r>
        <w:rPr>
          <w:b/>
          <w:spacing w:val="10"/>
          <w:sz w:val="19"/>
          <w:szCs w:val="19"/>
        </w:rPr>
        <w:t xml:space="preserve"> </w:t>
      </w:r>
      <w:r>
        <w:rPr>
          <w:b/>
          <w:sz w:val="19"/>
          <w:szCs w:val="19"/>
        </w:rPr>
        <w:t>–</w:t>
      </w:r>
      <w:r>
        <w:rPr>
          <w:b/>
          <w:spacing w:val="-8"/>
          <w:sz w:val="19"/>
          <w:szCs w:val="19"/>
        </w:rPr>
        <w:t xml:space="preserve"> </w:t>
      </w:r>
      <w:r>
        <w:rPr>
          <w:b/>
          <w:w w:val="104"/>
          <w:sz w:val="19"/>
          <w:szCs w:val="19"/>
        </w:rPr>
        <w:t>2019)</w:t>
      </w:r>
    </w:p>
    <w:p w:rsidR="00421912" w:rsidRDefault="00421912">
      <w:pPr>
        <w:spacing w:line="220" w:lineRule="exact"/>
        <w:rPr>
          <w:sz w:val="22"/>
          <w:szCs w:val="22"/>
        </w:rPr>
      </w:pPr>
    </w:p>
    <w:p w:rsidR="00421912" w:rsidRDefault="0049260C">
      <w:pPr>
        <w:rPr>
          <w:sz w:val="19"/>
          <w:szCs w:val="19"/>
        </w:rPr>
      </w:pPr>
      <w:r>
        <w:rPr>
          <w:b/>
          <w:w w:val="95"/>
          <w:sz w:val="24"/>
          <w:szCs w:val="24"/>
        </w:rPr>
        <w:t>43%</w:t>
      </w:r>
      <w:r>
        <w:rPr>
          <w:b/>
          <w:spacing w:val="-7"/>
          <w:w w:val="95"/>
          <w:sz w:val="24"/>
          <w:szCs w:val="24"/>
        </w:rPr>
        <w:t xml:space="preserve"> </w:t>
      </w:r>
      <w:r>
        <w:rPr>
          <w:b/>
          <w:sz w:val="19"/>
          <w:szCs w:val="19"/>
        </w:rPr>
        <w:t>(2015</w:t>
      </w:r>
      <w:r>
        <w:rPr>
          <w:b/>
          <w:spacing w:val="10"/>
          <w:sz w:val="19"/>
          <w:szCs w:val="19"/>
        </w:rPr>
        <w:t xml:space="preserve"> </w:t>
      </w:r>
      <w:r>
        <w:rPr>
          <w:b/>
          <w:sz w:val="19"/>
          <w:szCs w:val="19"/>
        </w:rPr>
        <w:t>-</w:t>
      </w:r>
      <w:r>
        <w:rPr>
          <w:b/>
          <w:spacing w:val="-12"/>
          <w:sz w:val="19"/>
          <w:szCs w:val="19"/>
        </w:rPr>
        <w:t xml:space="preserve"> </w:t>
      </w:r>
      <w:r>
        <w:rPr>
          <w:b/>
          <w:w w:val="104"/>
          <w:sz w:val="19"/>
          <w:szCs w:val="19"/>
        </w:rPr>
        <w:t>2020)</w:t>
      </w:r>
    </w:p>
    <w:p w:rsidR="00421912" w:rsidRDefault="00421912">
      <w:pPr>
        <w:spacing w:before="1" w:line="180" w:lineRule="exact"/>
        <w:rPr>
          <w:sz w:val="18"/>
          <w:szCs w:val="18"/>
        </w:rPr>
      </w:pPr>
    </w:p>
    <w:p w:rsidR="00421912" w:rsidRDefault="00421912">
      <w:pPr>
        <w:spacing w:line="200" w:lineRule="exact"/>
      </w:pPr>
    </w:p>
    <w:p w:rsidR="00421912" w:rsidRDefault="0049260C">
      <w:pPr>
        <w:rPr>
          <w:sz w:val="19"/>
          <w:szCs w:val="19"/>
        </w:rPr>
      </w:pPr>
      <w:r>
        <w:rPr>
          <w:b/>
          <w:w w:val="97"/>
          <w:sz w:val="24"/>
          <w:szCs w:val="24"/>
        </w:rPr>
        <w:t>21.5%</w:t>
      </w:r>
      <w:r>
        <w:rPr>
          <w:b/>
          <w:spacing w:val="-10"/>
          <w:w w:val="97"/>
          <w:sz w:val="24"/>
          <w:szCs w:val="24"/>
        </w:rPr>
        <w:t xml:space="preserve"> </w:t>
      </w:r>
      <w:r>
        <w:rPr>
          <w:b/>
          <w:sz w:val="19"/>
          <w:szCs w:val="19"/>
        </w:rPr>
        <w:t>(2014</w:t>
      </w:r>
      <w:r>
        <w:rPr>
          <w:b/>
          <w:spacing w:val="9"/>
          <w:sz w:val="19"/>
          <w:szCs w:val="19"/>
        </w:rPr>
        <w:t xml:space="preserve"> </w:t>
      </w:r>
      <w:r>
        <w:rPr>
          <w:b/>
          <w:sz w:val="19"/>
          <w:szCs w:val="19"/>
        </w:rPr>
        <w:t>–</w:t>
      </w:r>
      <w:r>
        <w:rPr>
          <w:b/>
          <w:spacing w:val="-9"/>
          <w:sz w:val="19"/>
          <w:szCs w:val="19"/>
        </w:rPr>
        <w:t xml:space="preserve"> </w:t>
      </w:r>
      <w:r>
        <w:rPr>
          <w:b/>
          <w:w w:val="104"/>
          <w:sz w:val="19"/>
          <w:szCs w:val="19"/>
        </w:rPr>
        <w:t>2020)</w:t>
      </w:r>
    </w:p>
    <w:p w:rsidR="00421912" w:rsidRDefault="00421912">
      <w:pPr>
        <w:spacing w:before="1" w:line="100" w:lineRule="exact"/>
        <w:rPr>
          <w:sz w:val="10"/>
          <w:szCs w:val="10"/>
        </w:rPr>
      </w:pPr>
    </w:p>
    <w:p w:rsidR="00421912" w:rsidRDefault="00421912">
      <w:pPr>
        <w:spacing w:line="200" w:lineRule="exact"/>
      </w:pPr>
    </w:p>
    <w:p w:rsidR="00421912" w:rsidRDefault="0049260C">
      <w:pPr>
        <w:rPr>
          <w:sz w:val="19"/>
          <w:szCs w:val="19"/>
        </w:rPr>
      </w:pPr>
      <w:r>
        <w:rPr>
          <w:b/>
          <w:w w:val="91"/>
          <w:sz w:val="24"/>
          <w:szCs w:val="24"/>
        </w:rPr>
        <w:t>6%</w:t>
      </w:r>
      <w:r>
        <w:rPr>
          <w:b/>
          <w:spacing w:val="-16"/>
          <w:w w:val="91"/>
          <w:sz w:val="24"/>
          <w:szCs w:val="24"/>
        </w:rPr>
        <w:t xml:space="preserve"> </w:t>
      </w:r>
      <w:r>
        <w:rPr>
          <w:b/>
          <w:sz w:val="19"/>
          <w:szCs w:val="19"/>
        </w:rPr>
        <w:t>(2014</w:t>
      </w:r>
      <w:r>
        <w:rPr>
          <w:b/>
          <w:spacing w:val="10"/>
          <w:sz w:val="19"/>
          <w:szCs w:val="19"/>
        </w:rPr>
        <w:t xml:space="preserve"> </w:t>
      </w:r>
      <w:r>
        <w:rPr>
          <w:b/>
          <w:sz w:val="19"/>
          <w:szCs w:val="19"/>
        </w:rPr>
        <w:t>–</w:t>
      </w:r>
      <w:r>
        <w:rPr>
          <w:b/>
          <w:spacing w:val="-8"/>
          <w:sz w:val="19"/>
          <w:szCs w:val="19"/>
        </w:rPr>
        <w:t xml:space="preserve"> </w:t>
      </w:r>
      <w:r>
        <w:rPr>
          <w:b/>
          <w:w w:val="104"/>
          <w:sz w:val="19"/>
          <w:szCs w:val="19"/>
        </w:rPr>
        <w:t>2020)</w:t>
      </w:r>
    </w:p>
    <w:p w:rsidR="00421912" w:rsidRDefault="0049260C">
      <w:pPr>
        <w:spacing w:before="1"/>
        <w:sectPr w:rsidR="00421912">
          <w:type w:val="continuous"/>
          <w:pgSz w:w="11920" w:h="16840"/>
          <w:pgMar w:top="700" w:right="0" w:bottom="280" w:left="0" w:header="720" w:footer="720" w:gutter="0"/>
          <w:cols w:num="3" w:space="720" w:equalWidth="0">
            <w:col w:w="4250" w:space="1495"/>
            <w:col w:w="3151" w:space="378"/>
            <w:col w:w="2646"/>
          </w:cols>
        </w:sectPr>
      </w:pPr>
      <w:r>
        <w:rPr>
          <w:b/>
        </w:rPr>
        <w:t>Expe</w:t>
      </w:r>
      <w:r>
        <w:rPr>
          <w:b/>
          <w:spacing w:val="3"/>
        </w:rPr>
        <w:t>c</w:t>
      </w:r>
      <w:r>
        <w:rPr>
          <w:b/>
        </w:rPr>
        <w:t>ting</w:t>
      </w:r>
      <w:r>
        <w:rPr>
          <w:b/>
          <w:spacing w:val="-3"/>
        </w:rPr>
        <w:t xml:space="preserve"> </w:t>
      </w:r>
      <w:r>
        <w:rPr>
          <w:b/>
          <w:color w:val="ED1C24"/>
        </w:rPr>
        <w:t>$67</w:t>
      </w:r>
      <w:r>
        <w:rPr>
          <w:b/>
          <w:color w:val="ED1C24"/>
          <w:spacing w:val="12"/>
        </w:rPr>
        <w:t xml:space="preserve"> </w:t>
      </w:r>
      <w:r>
        <w:rPr>
          <w:b/>
          <w:color w:val="ED1C24"/>
        </w:rPr>
        <w:t>Billion</w:t>
      </w:r>
    </w:p>
    <w:p w:rsidR="00421912" w:rsidRDefault="0049260C">
      <w:pPr>
        <w:spacing w:before="4" w:line="160" w:lineRule="exact"/>
        <w:rPr>
          <w:sz w:val="16"/>
          <w:szCs w:val="16"/>
        </w:rPr>
      </w:pPr>
      <w:r>
        <w:pict>
          <v:group id="_x0000_s1726" style="position:absolute;margin-left:0;margin-top:0;width:555.6pt;height:106.5pt;z-index:-2418;mso-position-horizontal-relative:page;mso-position-vertical-relative:page" coordsize="11112,2130">
            <v:shape id="_x0000_s1755" style="position:absolute;left:-517;top:-568;width:10646;height:1339" coordorigin="-517,-568" coordsize="10646,1339" path="m8648,177r1481,e" filled="f" strokecolor="#1a3f6e" strokeweight=".34183mm">
              <v:path arrowok="t"/>
            </v:shape>
            <v:shape id="_x0000_s1754" style="position:absolute;left:-517;top:-568;width:10646;height:1339" coordorigin="-517,-568" coordsize="10646,1339" path="m4038,r855,771l7990,771,8648,177e" filled="f" strokecolor="#1a3f6e" strokeweight=".34183mm">
              <v:path arrowok="t"/>
            </v:shape>
            <v:shape id="_x0000_s1753" style="position:absolute;left:321;top:-347;width:6225;height:1313" coordorigin="321,-347" coordsize="6225,1313" path="m4291,490r528,476l6546,966e" filled="f" strokecolor="#1a3f6e" strokeweight=".34183mm">
              <v:path arrowok="t"/>
            </v:shape>
            <v:shape id="_x0000_s1752" style="position:absolute;left:321;top:-347;width:6225;height:1313" coordorigin="321,-347" coordsize="6225,1313" path="m3878,118r-1354,e" filled="f" strokecolor="#1a3f6e" strokeweight=".34183mm">
              <v:path arrowok="t"/>
            </v:shape>
            <v:shape id="_x0000_s1751" style="position:absolute;left:321;top:-347;width:6225;height:1313" coordorigin="321,-347" coordsize="6225,1313" path="m4291,490l3878,118e" filled="f" strokecolor="#1a3f6e" strokeweight=".34183mm">
              <v:path arrowok="t"/>
            </v:shape>
            <v:shape id="_x0000_s1750" style="position:absolute;left:321;top:-347;width:6225;height:1313" coordorigin="321,-347" coordsize="6225,1313" path="m2071,22r106,96l2524,118e" filled="f" strokecolor="#1a3f6e" strokeweight=".34183mm">
              <v:path arrowok="t"/>
            </v:shape>
            <v:shape id="_x0000_s1749" style="position:absolute;left:321;top:-347;width:6225;height:1313" coordorigin="321,-347" coordsize="6225,1313" path="m2071,22l2046,e" filled="f" strokecolor="#1a3f6e" strokeweight=".34183mm">
              <v:path arrowok="t"/>
            </v:shape>
            <v:shape id="_x0000_s1748" style="position:absolute;left:-1505;top:285;width:10063;height:1185" coordorigin="-1505,285" coordsize="10063,1185" path="m3780,908r624,563l8558,1471e" filled="f" strokecolor="#1a3f6e" strokeweight=".34183mm">
              <v:path arrowok="t"/>
            </v:shape>
            <v:shape id="_x0000_s1747" style="position:absolute;left:-1505;top:285;width:10063;height:1185" coordorigin="-1505,285" coordsize="10063,1185" path="m3089,285l,285e" filled="f" strokecolor="#1a3f6e" strokeweight=".34183mm">
              <v:path arrowok="t"/>
            </v:shape>
            <v:shape id="_x0000_s1746" style="position:absolute;left:-1505;top:285;width:10063;height:1185" coordorigin="-1505,285" coordsize="10063,1185" path="m3780,908l3089,285e" filled="f" strokecolor="#1a3f6e" strokeweight=".34183mm">
              <v:path arrowok="t"/>
            </v:shape>
            <v:shape id="_x0000_s1745" style="position:absolute;left:3160;top:-379;width:2373;height:969" coordorigin="3160,-379" coordsize="2373,969" path="m5533,590l4879,e" filled="f" strokecolor="#1a3f6e" strokeweight=".34183mm">
              <v:path arrowok="t"/>
            </v:shape>
            <v:shape id="_x0000_s1744" style="position:absolute;left:3396;top:-582;width:4649;height:709" coordorigin="3396,-582" coordsize="4649,709" path="m5224,r141,127l8045,127e" filled="f" strokecolor="#1a3f6e" strokeweight=".34183mm">
              <v:path arrowok="t"/>
            </v:shape>
            <v:shape id="_x0000_s1743" style="position:absolute;left:5281;top:362;width:2051;height:0" coordorigin="5281,362" coordsize="2051,0" path="m7332,362r-2051,e" filled="f" strokecolor="#1a3f6e" strokeweight=".34183mm">
              <v:path arrowok="t"/>
            </v:shape>
            <v:shape id="_x0000_s1742" style="position:absolute;left:-2560;top:447;width:10235;height:1288" coordorigin="-2560,447" coordsize="10235,1288" path="m6252,1163r1423,e" filled="f" strokecolor="#1a3f6e" strokeweight=".32844mm">
              <v:path arrowok="t"/>
            </v:shape>
            <v:shape id="_x0000_s1741" style="position:absolute;left:-2560;top:447;width:10235;height:1288" coordorigin="-2560,447" coordsize="10235,1288" path="m,777l210,966r1580,l2641,1735r2977,l6252,1163e" filled="f" strokecolor="#1a3f6e" strokeweight=".32844mm">
              <v:path arrowok="t"/>
            </v:shape>
            <v:shape id="_x0000_s1740" style="position:absolute;left:-1754;top:778;width:5985;height:1263" coordorigin="-1754,778" coordsize="5985,1263" path="m2063,1583r507,458l4230,2041e" filled="f" strokecolor="#1a3f6e" strokeweight=".32844mm">
              <v:path arrowok="t"/>
            </v:shape>
            <v:shape id="_x0000_s1739" style="position:absolute;left:-1754;top:778;width:5985;height:1263" coordorigin="-1754,778" coordsize="5985,1263" path="m1666,1225r-1302,e" filled="f" strokecolor="#1a3f6e" strokeweight=".32844mm">
              <v:path arrowok="t"/>
            </v:shape>
            <v:shape id="_x0000_s1738" style="position:absolute;left:-1754;top:778;width:5985;height:1263" coordorigin="-1754,778" coordsize="5985,1263" path="m2063,1583l1666,1225e" filled="f" strokecolor="#1a3f6e" strokeweight=".32844mm">
              <v:path arrowok="t"/>
            </v:shape>
            <v:shape id="_x0000_s1737" style="position:absolute;left:-1754;top:778;width:5985;height:1263" coordorigin="-1754,778" coordsize="5985,1263" path="m,1198r30,27l364,1225e" filled="f" strokecolor="#1a3f6e" strokeweight=".32844mm">
              <v:path arrowok="t"/>
            </v:shape>
            <v:shape id="_x0000_s1736" style="position:absolute;left:-1037;top:590;width:3717;height:1531" coordorigin="-1037,590" coordsize="3717,1531" path="m,1800l218,1604e" filled="f" strokecolor="#1a3f6e" strokeweight=".32844mm">
              <v:path arrowok="t"/>
            </v:shape>
            <v:shape id="_x0000_s1735" style="position:absolute;left:-1037;top:590;width:3717;height:1531" coordorigin="-1037,590" coordsize="3717,1531" path="m2681,590r-1338,l218,1604e" filled="f" strokecolor="#1a3f6e" strokeweight=".32844mm">
              <v:path arrowok="t"/>
            </v:shape>
            <v:shape id="_x0000_s1734" style="position:absolute;left:6476;top:900;width:146;height:146" coordorigin="6476,900" coordsize="146,146" path="m6622,973r-4,-26l6607,928r-16,-15l6572,904r-23,-4l6546,900r-22,5l6505,915r-15,16l6480,951r-4,22l6476,977r5,22l6492,1018r15,15l6527,1043r22,3l6553,1046r22,-5l6594,1031r15,-16l6619,995r3,-22xe" fillcolor="#1a3f6e" stroked="f">
              <v:path arrowok="t"/>
            </v:shape>
            <v:shape id="_x0000_s1733" style="position:absolute;left:8485;top:1398;width:146;height:146" coordorigin="8485,1398" coordsize="146,146" path="m8631,1471r-5,-26l8615,1426r-15,-15l8580,1401r-22,-3l8554,1398r-22,4l8513,1413r-15,16l8488,1448r-3,23l8485,1475r4,22l8500,1516r16,15l8535,1540r23,4l8562,1544r22,-5l8603,1528r14,-15l8627,1493r4,-22xe" fillcolor="#1a3f6e" stroked="f">
              <v:path arrowok="t"/>
            </v:shape>
            <v:shape id="_x0000_s1732" style="position:absolute;left:10022;top:105;width:146;height:146" coordorigin="10022,105" coordsize="146,146" path="m10168,178r-4,-25l10153,133r-16,-14l10118,109r-23,-4l10092,105r-22,5l10051,121r-15,15l10026,156r-4,22l10022,182r5,22l10038,223r15,15l10073,248r22,3l10099,251r22,-4l10140,236r15,-16l10165,201r3,-23xe" fillcolor="#1a3f6e" stroked="f">
              <v:path arrowok="t"/>
            </v:shape>
            <v:shape id="_x0000_s1731" style="position:absolute;left:7259;top:289;width:146;height:146" coordorigin="7259,289" coordsize="146,146" path="m7405,362r-4,-26l7390,317r-16,-15l7355,292r-23,-3l7328,289r-22,4l7287,304r-15,16l7263,339r-4,23l7259,366r5,22l7275,407r15,14l7310,431r22,4l7336,435r22,-5l7377,419r15,-15l7402,384r3,-22xe" fillcolor="#1a3f6e" stroked="f">
              <v:path arrowok="t"/>
            </v:shape>
            <v:shape id="_x0000_s1730" style="position:absolute;left:4157;top:1968;width:146;height:146" coordorigin="4157,1968" coordsize="146,146" path="m4304,2041r-5,-26l4288,1996r-16,-15l4253,1971r-23,-3l4227,1968r-22,4l4186,1983r-15,16l4161,2018r-4,23l4158,2045r4,22l4173,2086r16,14l4208,2110r22,4l4234,2114r22,-5l4275,2098r15,-15l4300,2063r4,-22xe" fillcolor="#1a3f6e" stroked="f">
              <v:path arrowok="t"/>
            </v:shape>
            <v:shape id="_x0000_s1729" style="position:absolute;left:2575;top:517;width:146;height:146" coordorigin="2575,517" coordsize="146,146" path="m2721,590r-5,-26l2706,545r-16,-15l2670,520r-22,-3l2644,517r-22,4l2603,532r-15,16l2579,567r-4,23l2575,594r5,22l2590,635r16,15l2626,659r22,4l2652,663r22,-5l2693,647r15,-15l2718,612r3,-22xe" fillcolor="#1a3f6e" stroked="f">
              <v:path arrowok="t"/>
            </v:shape>
            <v:shape id="_x0000_s1728" type="#_x0000_t75" style="position:absolute;left:907;top:850;width:10205;height:662">
              <v:imagedata r:id="rId52" o:title=""/>
            </v:shape>
            <v:shape id="_x0000_s1727" style="position:absolute;left:1207;top:1030;width:6307;height:389" coordorigin="1207,1030" coordsize="6307,389" path="m1207,1030r,389l7514,1419r,-389l1207,1030xe" fillcolor="black" stroked="f">
              <v:path arrowok="t"/>
            </v:shape>
            <w10:wrap anchorx="page" anchory="page"/>
          </v:group>
        </w:pict>
      </w:r>
    </w:p>
    <w:p w:rsidR="00421912" w:rsidRDefault="0049260C">
      <w:pPr>
        <w:spacing w:before="42"/>
        <w:ind w:left="3633"/>
        <w:rPr>
          <w:sz w:val="14"/>
          <w:szCs w:val="14"/>
        </w:rPr>
      </w:pPr>
      <w:r>
        <w:rPr>
          <w:color w:val="00558A"/>
          <w:spacing w:val="1"/>
          <w:sz w:val="14"/>
          <w:szCs w:val="14"/>
        </w:rPr>
        <w:t>S</w:t>
      </w:r>
      <w:r>
        <w:rPr>
          <w:color w:val="00558A"/>
          <w:sz w:val="14"/>
          <w:szCs w:val="14"/>
        </w:rPr>
        <w:t>ou</w:t>
      </w:r>
      <w:r>
        <w:rPr>
          <w:color w:val="00558A"/>
          <w:spacing w:val="-1"/>
          <w:sz w:val="14"/>
          <w:szCs w:val="14"/>
        </w:rPr>
        <w:t>rc</w:t>
      </w:r>
      <w:r>
        <w:rPr>
          <w:color w:val="00558A"/>
          <w:sz w:val="14"/>
          <w:szCs w:val="14"/>
        </w:rPr>
        <w:t>e: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E</w:t>
      </w:r>
      <w:r>
        <w:rPr>
          <w:color w:val="00558A"/>
          <w:spacing w:val="-1"/>
          <w:sz w:val="14"/>
          <w:szCs w:val="14"/>
        </w:rPr>
        <w:t>nt</w:t>
      </w:r>
      <w:r>
        <w:rPr>
          <w:color w:val="00558A"/>
          <w:sz w:val="14"/>
          <w:szCs w:val="14"/>
        </w:rPr>
        <w:t>e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p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ise</w:t>
      </w:r>
      <w:r>
        <w:rPr>
          <w:color w:val="00558A"/>
          <w:spacing w:val="9"/>
          <w:sz w:val="14"/>
          <w:szCs w:val="14"/>
        </w:rPr>
        <w:t xml:space="preserve"> </w:t>
      </w:r>
      <w:r>
        <w:rPr>
          <w:color w:val="00558A"/>
          <w:spacing w:val="1"/>
          <w:w w:val="71"/>
          <w:sz w:val="14"/>
          <w:szCs w:val="14"/>
        </w:rPr>
        <w:t>I</w:t>
      </w:r>
      <w:r>
        <w:rPr>
          <w:color w:val="00558A"/>
          <w:w w:val="110"/>
          <w:sz w:val="14"/>
          <w:szCs w:val="14"/>
        </w:rPr>
        <w:t>nn</w:t>
      </w:r>
      <w:r>
        <w:rPr>
          <w:color w:val="00558A"/>
          <w:spacing w:val="-1"/>
          <w:w w:val="110"/>
          <w:sz w:val="14"/>
          <w:szCs w:val="14"/>
        </w:rPr>
        <w:t>o</w:t>
      </w:r>
      <w:r>
        <w:rPr>
          <w:color w:val="00558A"/>
          <w:spacing w:val="-1"/>
          <w:w w:val="96"/>
          <w:sz w:val="14"/>
          <w:szCs w:val="14"/>
        </w:rPr>
        <w:t>v</w:t>
      </w:r>
      <w:r>
        <w:rPr>
          <w:color w:val="00558A"/>
          <w:spacing w:val="-1"/>
          <w:w w:val="108"/>
          <w:sz w:val="14"/>
          <w:szCs w:val="14"/>
        </w:rPr>
        <w:t>a</w:t>
      </w:r>
      <w:r>
        <w:rPr>
          <w:color w:val="00558A"/>
          <w:w w:val="107"/>
          <w:sz w:val="14"/>
          <w:szCs w:val="14"/>
        </w:rPr>
        <w:t>tion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/</w:t>
      </w:r>
      <w:r>
        <w:rPr>
          <w:color w:val="00558A"/>
          <w:spacing w:val="4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S</w:t>
      </w:r>
      <w:r>
        <w:rPr>
          <w:color w:val="00558A"/>
          <w:sz w:val="14"/>
          <w:szCs w:val="14"/>
        </w:rPr>
        <w:t>ola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plaza</w:t>
      </w:r>
      <w:r>
        <w:rPr>
          <w:color w:val="00558A"/>
          <w:spacing w:val="31"/>
          <w:sz w:val="14"/>
          <w:szCs w:val="14"/>
        </w:rPr>
        <w:t xml:space="preserve"> </w:t>
      </w:r>
      <w:r>
        <w:rPr>
          <w:color w:val="00558A"/>
          <w:spacing w:val="-2"/>
          <w:sz w:val="14"/>
          <w:szCs w:val="14"/>
        </w:rPr>
        <w:t>P</w:t>
      </w:r>
      <w:r>
        <w:rPr>
          <w:color w:val="00558A"/>
          <w:spacing w:val="-1"/>
          <w:sz w:val="14"/>
          <w:szCs w:val="14"/>
        </w:rPr>
        <w:t>r</w:t>
      </w:r>
      <w:r>
        <w:rPr>
          <w:color w:val="00558A"/>
          <w:sz w:val="14"/>
          <w:szCs w:val="14"/>
        </w:rPr>
        <w:t>ess</w:t>
      </w:r>
      <w:r>
        <w:rPr>
          <w:color w:val="00558A"/>
          <w:spacing w:val="-1"/>
          <w:sz w:val="14"/>
          <w:szCs w:val="14"/>
        </w:rPr>
        <w:t xml:space="preserve"> </w:t>
      </w:r>
      <w:r>
        <w:rPr>
          <w:color w:val="00558A"/>
          <w:spacing w:val="1"/>
          <w:w w:val="80"/>
          <w:sz w:val="14"/>
          <w:szCs w:val="14"/>
        </w:rPr>
        <w:t>R</w:t>
      </w:r>
      <w:r>
        <w:rPr>
          <w:color w:val="00558A"/>
          <w:w w:val="107"/>
          <w:sz w:val="14"/>
          <w:szCs w:val="14"/>
        </w:rPr>
        <w:t>elease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/</w:t>
      </w:r>
      <w:r>
        <w:rPr>
          <w:color w:val="00558A"/>
          <w:spacing w:val="4"/>
          <w:sz w:val="14"/>
          <w:szCs w:val="14"/>
        </w:rPr>
        <w:t xml:space="preserve"> </w:t>
      </w:r>
      <w:r>
        <w:rPr>
          <w:color w:val="00558A"/>
          <w:w w:val="87"/>
          <w:sz w:val="14"/>
          <w:szCs w:val="14"/>
        </w:rPr>
        <w:t>PR</w:t>
      </w:r>
      <w:r>
        <w:rPr>
          <w:color w:val="00558A"/>
          <w:spacing w:val="-5"/>
          <w:w w:val="87"/>
          <w:sz w:val="14"/>
          <w:szCs w:val="14"/>
        </w:rPr>
        <w:t xml:space="preserve"> </w:t>
      </w:r>
      <w:r>
        <w:rPr>
          <w:color w:val="00558A"/>
          <w:spacing w:val="-5"/>
          <w:sz w:val="14"/>
          <w:szCs w:val="14"/>
        </w:rPr>
        <w:t>W</w:t>
      </w:r>
      <w:r>
        <w:rPr>
          <w:color w:val="00558A"/>
          <w:sz w:val="14"/>
          <w:szCs w:val="14"/>
        </w:rPr>
        <w:t>eb</w:t>
      </w:r>
      <w:r>
        <w:rPr>
          <w:color w:val="00558A"/>
          <w:spacing w:val="-2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/</w:t>
      </w:r>
      <w:r>
        <w:rPr>
          <w:color w:val="00558A"/>
          <w:spacing w:val="4"/>
          <w:sz w:val="14"/>
          <w:szCs w:val="14"/>
        </w:rPr>
        <w:t xml:space="preserve"> </w:t>
      </w:r>
      <w:r>
        <w:rPr>
          <w:color w:val="00558A"/>
          <w:spacing w:val="1"/>
          <w:w w:val="80"/>
          <w:sz w:val="14"/>
          <w:szCs w:val="14"/>
        </w:rPr>
        <w:t>R</w:t>
      </w:r>
      <w:r>
        <w:rPr>
          <w:color w:val="00558A"/>
          <w:w w:val="107"/>
          <w:sz w:val="14"/>
          <w:szCs w:val="14"/>
        </w:rPr>
        <w:t>esea</w:t>
      </w:r>
      <w:r>
        <w:rPr>
          <w:color w:val="00558A"/>
          <w:spacing w:val="-1"/>
          <w:w w:val="107"/>
          <w:sz w:val="14"/>
          <w:szCs w:val="14"/>
        </w:rPr>
        <w:t>r</w:t>
      </w:r>
      <w:r>
        <w:rPr>
          <w:color w:val="00558A"/>
          <w:w w:val="106"/>
          <w:sz w:val="14"/>
          <w:szCs w:val="14"/>
        </w:rPr>
        <w:t>ch</w:t>
      </w:r>
      <w:r>
        <w:rPr>
          <w:color w:val="00558A"/>
          <w:spacing w:val="-5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and</w:t>
      </w:r>
      <w:r>
        <w:rPr>
          <w:color w:val="00558A"/>
          <w:spacing w:val="15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-</w:t>
      </w:r>
      <w:r>
        <w:rPr>
          <w:color w:val="00558A"/>
          <w:spacing w:val="-9"/>
          <w:sz w:val="14"/>
          <w:szCs w:val="14"/>
        </w:rPr>
        <w:t xml:space="preserve"> </w:t>
      </w:r>
      <w:r>
        <w:rPr>
          <w:color w:val="00558A"/>
          <w:spacing w:val="-1"/>
          <w:w w:val="93"/>
          <w:sz w:val="14"/>
          <w:szCs w:val="14"/>
        </w:rPr>
        <w:t>A</w:t>
      </w:r>
      <w:r>
        <w:rPr>
          <w:color w:val="00558A"/>
          <w:w w:val="93"/>
          <w:sz w:val="14"/>
          <w:szCs w:val="14"/>
        </w:rPr>
        <w:t>sia</w:t>
      </w:r>
      <w:r>
        <w:rPr>
          <w:color w:val="00558A"/>
          <w:spacing w:val="-1"/>
          <w:w w:val="93"/>
          <w:sz w:val="14"/>
          <w:szCs w:val="14"/>
        </w:rPr>
        <w:t xml:space="preserve"> </w:t>
      </w:r>
      <w:r>
        <w:rPr>
          <w:color w:val="00558A"/>
          <w:spacing w:val="-4"/>
          <w:w w:val="93"/>
          <w:sz w:val="14"/>
          <w:szCs w:val="14"/>
        </w:rPr>
        <w:t>P</w:t>
      </w:r>
      <w:r>
        <w:rPr>
          <w:color w:val="00558A"/>
          <w:w w:val="93"/>
          <w:sz w:val="14"/>
          <w:szCs w:val="14"/>
        </w:rPr>
        <w:t>acific</w:t>
      </w:r>
      <w:r>
        <w:rPr>
          <w:color w:val="00558A"/>
          <w:spacing w:val="8"/>
          <w:w w:val="93"/>
          <w:sz w:val="14"/>
          <w:szCs w:val="14"/>
        </w:rPr>
        <w:t xml:space="preserve"> </w:t>
      </w:r>
      <w:r>
        <w:rPr>
          <w:color w:val="00558A"/>
          <w:w w:val="93"/>
          <w:sz w:val="14"/>
          <w:szCs w:val="14"/>
        </w:rPr>
        <w:t>Big</w:t>
      </w:r>
      <w:r>
        <w:rPr>
          <w:color w:val="00558A"/>
          <w:spacing w:val="-5"/>
          <w:w w:val="9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D</w:t>
      </w:r>
      <w:r>
        <w:rPr>
          <w:color w:val="00558A"/>
          <w:spacing w:val="-1"/>
          <w:sz w:val="14"/>
          <w:szCs w:val="14"/>
        </w:rPr>
        <w:t>a</w:t>
      </w:r>
      <w:r>
        <w:rPr>
          <w:color w:val="00558A"/>
          <w:sz w:val="14"/>
          <w:szCs w:val="14"/>
        </w:rPr>
        <w:t>ta</w:t>
      </w:r>
      <w:r>
        <w:rPr>
          <w:color w:val="00558A"/>
          <w:spacing w:val="4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w w:val="101"/>
          <w:sz w:val="14"/>
          <w:szCs w:val="14"/>
        </w:rPr>
        <w:t>2015-2010</w:t>
      </w:r>
    </w:p>
    <w:p w:rsidR="00421912" w:rsidRDefault="0049260C">
      <w:pPr>
        <w:spacing w:before="7"/>
        <w:ind w:left="7073"/>
        <w:rPr>
          <w:sz w:val="14"/>
          <w:szCs w:val="14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kets</w:t>
      </w:r>
      <w:r>
        <w:rPr>
          <w:color w:val="00558A"/>
          <w:spacing w:val="-2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and</w:t>
      </w:r>
      <w:r>
        <w:rPr>
          <w:color w:val="00558A"/>
          <w:spacing w:val="15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kets:</w:t>
      </w:r>
      <w:r>
        <w:rPr>
          <w:color w:val="00558A"/>
          <w:spacing w:val="-13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Sma</w:t>
      </w:r>
      <w:r>
        <w:rPr>
          <w:color w:val="00558A"/>
          <w:spacing w:val="3"/>
          <w:sz w:val="14"/>
          <w:szCs w:val="14"/>
        </w:rPr>
        <w:t>r</w:t>
      </w:r>
      <w:r>
        <w:rPr>
          <w:color w:val="00558A"/>
          <w:sz w:val="14"/>
          <w:szCs w:val="14"/>
        </w:rPr>
        <w:t>t</w:t>
      </w:r>
      <w:r>
        <w:rPr>
          <w:color w:val="00558A"/>
          <w:spacing w:val="5"/>
          <w:sz w:val="14"/>
          <w:szCs w:val="14"/>
        </w:rPr>
        <w:t xml:space="preserve"> </w:t>
      </w:r>
      <w:r>
        <w:rPr>
          <w:color w:val="00558A"/>
          <w:spacing w:val="-6"/>
          <w:sz w:val="14"/>
          <w:szCs w:val="14"/>
        </w:rPr>
        <w:t>F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2"/>
          <w:sz w:val="14"/>
          <w:szCs w:val="14"/>
        </w:rPr>
        <w:t>c</w:t>
      </w:r>
      <w:r>
        <w:rPr>
          <w:color w:val="00558A"/>
          <w:spacing w:val="-1"/>
          <w:sz w:val="14"/>
          <w:szCs w:val="14"/>
        </w:rPr>
        <w:t>t</w:t>
      </w:r>
      <w:r>
        <w:rPr>
          <w:color w:val="00558A"/>
          <w:sz w:val="14"/>
          <w:szCs w:val="14"/>
        </w:rPr>
        <w:t>o</w:t>
      </w:r>
      <w:r>
        <w:rPr>
          <w:color w:val="00558A"/>
          <w:spacing w:val="4"/>
          <w:sz w:val="14"/>
          <w:szCs w:val="14"/>
        </w:rPr>
        <w:t>r</w:t>
      </w:r>
      <w:r>
        <w:rPr>
          <w:color w:val="00558A"/>
          <w:sz w:val="14"/>
          <w:szCs w:val="14"/>
        </w:rPr>
        <w:t>y</w:t>
      </w:r>
      <w:r>
        <w:rPr>
          <w:color w:val="00558A"/>
          <w:spacing w:val="-1"/>
          <w:sz w:val="14"/>
          <w:szCs w:val="14"/>
        </w:rPr>
        <w:t xml:space="preserve"> </w:t>
      </w:r>
      <w:r>
        <w:rPr>
          <w:color w:val="00558A"/>
          <w:spacing w:val="1"/>
          <w:sz w:val="14"/>
          <w:szCs w:val="14"/>
        </w:rPr>
        <w:t>M</w:t>
      </w:r>
      <w:r>
        <w:rPr>
          <w:color w:val="00558A"/>
          <w:sz w:val="14"/>
          <w:szCs w:val="14"/>
        </w:rPr>
        <w:t>a</w:t>
      </w:r>
      <w:r>
        <w:rPr>
          <w:color w:val="00558A"/>
          <w:spacing w:val="1"/>
          <w:sz w:val="14"/>
          <w:szCs w:val="14"/>
        </w:rPr>
        <w:t>r</w:t>
      </w:r>
      <w:r>
        <w:rPr>
          <w:color w:val="00558A"/>
          <w:sz w:val="14"/>
          <w:szCs w:val="14"/>
        </w:rPr>
        <w:t>ket</w:t>
      </w:r>
      <w:r>
        <w:rPr>
          <w:color w:val="00558A"/>
          <w:spacing w:val="-3"/>
          <w:sz w:val="14"/>
          <w:szCs w:val="14"/>
        </w:rPr>
        <w:t xml:space="preserve"> </w:t>
      </w:r>
      <w:r>
        <w:rPr>
          <w:color w:val="00558A"/>
          <w:spacing w:val="-1"/>
          <w:sz w:val="14"/>
          <w:szCs w:val="14"/>
        </w:rPr>
        <w:t>w</w:t>
      </w:r>
      <w:r>
        <w:rPr>
          <w:color w:val="00558A"/>
          <w:sz w:val="14"/>
          <w:szCs w:val="14"/>
        </w:rPr>
        <w:t>o</w:t>
      </w:r>
      <w:r>
        <w:rPr>
          <w:color w:val="00558A"/>
          <w:spacing w:val="3"/>
          <w:sz w:val="14"/>
          <w:szCs w:val="14"/>
        </w:rPr>
        <w:t>r</w:t>
      </w:r>
      <w:r>
        <w:rPr>
          <w:color w:val="00558A"/>
          <w:sz w:val="14"/>
          <w:szCs w:val="14"/>
        </w:rPr>
        <w:t>th</w:t>
      </w:r>
      <w:r>
        <w:rPr>
          <w:color w:val="00558A"/>
          <w:spacing w:val="17"/>
          <w:sz w:val="14"/>
          <w:szCs w:val="14"/>
        </w:rPr>
        <w:t xml:space="preserve"> </w:t>
      </w:r>
      <w:r>
        <w:rPr>
          <w:color w:val="00558A"/>
          <w:sz w:val="14"/>
          <w:szCs w:val="14"/>
        </w:rPr>
        <w:t>$67</w:t>
      </w:r>
      <w:r>
        <w:rPr>
          <w:color w:val="00558A"/>
          <w:spacing w:val="-1"/>
          <w:sz w:val="14"/>
          <w:szCs w:val="14"/>
        </w:rPr>
        <w:t xml:space="preserve"> </w:t>
      </w:r>
      <w:r>
        <w:rPr>
          <w:color w:val="00558A"/>
          <w:w w:val="93"/>
          <w:sz w:val="14"/>
          <w:szCs w:val="14"/>
        </w:rPr>
        <w:t>Billion</w:t>
      </w:r>
      <w:r>
        <w:rPr>
          <w:color w:val="00558A"/>
          <w:spacing w:val="-3"/>
          <w:w w:val="93"/>
          <w:sz w:val="14"/>
          <w:szCs w:val="14"/>
        </w:rPr>
        <w:t xml:space="preserve"> </w:t>
      </w:r>
      <w:r>
        <w:rPr>
          <w:color w:val="00558A"/>
          <w:spacing w:val="-1"/>
          <w:sz w:val="14"/>
          <w:szCs w:val="14"/>
        </w:rPr>
        <w:t>b</w:t>
      </w:r>
      <w:r>
        <w:rPr>
          <w:color w:val="00558A"/>
          <w:sz w:val="14"/>
          <w:szCs w:val="14"/>
        </w:rPr>
        <w:t xml:space="preserve">y </w:t>
      </w:r>
      <w:r>
        <w:rPr>
          <w:color w:val="00558A"/>
          <w:w w:val="102"/>
          <w:sz w:val="14"/>
          <w:szCs w:val="14"/>
        </w:rPr>
        <w:t>2020</w:t>
      </w:r>
    </w:p>
    <w:p w:rsidR="00421912" w:rsidRDefault="0049260C">
      <w:pPr>
        <w:spacing w:before="35"/>
        <w:ind w:left="1171"/>
        <w:rPr>
          <w:sz w:val="40"/>
          <w:szCs w:val="40"/>
        </w:rPr>
      </w:pPr>
      <w:r>
        <w:rPr>
          <w:b/>
          <w:color w:val="FEFFFE"/>
          <w:spacing w:val="1"/>
          <w:w w:val="95"/>
          <w:sz w:val="40"/>
          <w:szCs w:val="40"/>
        </w:rPr>
        <w:lastRenderedPageBreak/>
        <w:t>D</w:t>
      </w:r>
      <w:r>
        <w:rPr>
          <w:b/>
          <w:color w:val="FEFFFE"/>
          <w:w w:val="95"/>
          <w:sz w:val="40"/>
          <w:szCs w:val="40"/>
        </w:rPr>
        <w:t>is</w:t>
      </w:r>
      <w:r>
        <w:rPr>
          <w:b/>
          <w:color w:val="FEFFFE"/>
          <w:spacing w:val="-3"/>
          <w:w w:val="95"/>
          <w:sz w:val="40"/>
          <w:szCs w:val="40"/>
        </w:rPr>
        <w:t>co</w:t>
      </w:r>
      <w:r>
        <w:rPr>
          <w:b/>
          <w:color w:val="FEFFFE"/>
          <w:spacing w:val="-5"/>
          <w:w w:val="95"/>
          <w:sz w:val="40"/>
          <w:szCs w:val="40"/>
        </w:rPr>
        <w:t>v</w:t>
      </w:r>
      <w:r>
        <w:rPr>
          <w:b/>
          <w:color w:val="FEFFFE"/>
          <w:w w:val="95"/>
          <w:sz w:val="40"/>
          <w:szCs w:val="40"/>
        </w:rPr>
        <w:t>er</w:t>
      </w:r>
      <w:r>
        <w:rPr>
          <w:b/>
          <w:color w:val="FEFFFE"/>
          <w:spacing w:val="-10"/>
          <w:w w:val="95"/>
          <w:sz w:val="40"/>
          <w:szCs w:val="40"/>
        </w:rPr>
        <w:t xml:space="preserve"> </w:t>
      </w:r>
      <w:r>
        <w:rPr>
          <w:b/>
          <w:color w:val="FEFFFE"/>
          <w:sz w:val="40"/>
          <w:szCs w:val="40"/>
        </w:rPr>
        <w:t>the</w:t>
      </w:r>
      <w:r>
        <w:rPr>
          <w:b/>
          <w:color w:val="FEFFFE"/>
          <w:spacing w:val="-10"/>
          <w:sz w:val="40"/>
          <w:szCs w:val="40"/>
        </w:rPr>
        <w:t xml:space="preserve"> </w:t>
      </w:r>
      <w:r>
        <w:rPr>
          <w:b/>
          <w:color w:val="FEFFFE"/>
          <w:spacing w:val="2"/>
          <w:w w:val="64"/>
          <w:sz w:val="40"/>
          <w:szCs w:val="40"/>
        </w:rPr>
        <w:t>I</w:t>
      </w:r>
      <w:r>
        <w:rPr>
          <w:b/>
          <w:color w:val="FEFFFE"/>
          <w:sz w:val="40"/>
          <w:szCs w:val="40"/>
        </w:rPr>
        <w:t>nn</w:t>
      </w:r>
      <w:r>
        <w:rPr>
          <w:b/>
          <w:color w:val="FEFFFE"/>
          <w:spacing w:val="-3"/>
          <w:sz w:val="40"/>
          <w:szCs w:val="40"/>
        </w:rPr>
        <w:t>o</w:t>
      </w:r>
      <w:r>
        <w:rPr>
          <w:b/>
          <w:color w:val="FEFFFE"/>
          <w:spacing w:val="-2"/>
          <w:w w:val="96"/>
          <w:sz w:val="40"/>
          <w:szCs w:val="40"/>
        </w:rPr>
        <w:t>va</w:t>
      </w:r>
      <w:r>
        <w:rPr>
          <w:b/>
          <w:color w:val="FEFFFE"/>
          <w:w w:val="95"/>
          <w:sz w:val="40"/>
          <w:szCs w:val="40"/>
        </w:rPr>
        <w:t>ti</w:t>
      </w:r>
      <w:r>
        <w:rPr>
          <w:b/>
          <w:color w:val="FEFFFE"/>
          <w:spacing w:val="-5"/>
          <w:w w:val="95"/>
          <w:sz w:val="40"/>
          <w:szCs w:val="40"/>
        </w:rPr>
        <w:t>v</w:t>
      </w:r>
      <w:r>
        <w:rPr>
          <w:b/>
          <w:color w:val="FEFFFE"/>
          <w:w w:val="110"/>
          <w:sz w:val="40"/>
          <w:szCs w:val="40"/>
        </w:rPr>
        <w:t>e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2"/>
          <w:w w:val="97"/>
          <w:sz w:val="40"/>
          <w:szCs w:val="40"/>
        </w:rPr>
        <w:t>S</w:t>
      </w:r>
      <w:r>
        <w:rPr>
          <w:b/>
          <w:color w:val="FEFFFE"/>
          <w:w w:val="97"/>
          <w:sz w:val="40"/>
          <w:szCs w:val="40"/>
        </w:rPr>
        <w:t>olutions</w:t>
      </w:r>
      <w:r>
        <w:rPr>
          <w:b/>
          <w:color w:val="FEFFFE"/>
          <w:spacing w:val="-11"/>
          <w:w w:val="97"/>
          <w:sz w:val="40"/>
          <w:szCs w:val="40"/>
        </w:rPr>
        <w:t xml:space="preserve"> </w:t>
      </w:r>
      <w:r>
        <w:rPr>
          <w:b/>
          <w:color w:val="FEFFFE"/>
          <w:w w:val="73"/>
          <w:sz w:val="40"/>
          <w:szCs w:val="40"/>
        </w:rPr>
        <w:t>&amp;</w:t>
      </w:r>
      <w:r>
        <w:rPr>
          <w:b/>
          <w:color w:val="FEFFFE"/>
          <w:spacing w:val="-10"/>
          <w:w w:val="73"/>
          <w:sz w:val="40"/>
          <w:szCs w:val="40"/>
        </w:rPr>
        <w:t xml:space="preserve"> </w:t>
      </w:r>
      <w:r>
        <w:rPr>
          <w:b/>
          <w:color w:val="FEFFFE"/>
          <w:spacing w:val="-29"/>
          <w:w w:val="74"/>
          <w:sz w:val="40"/>
          <w:szCs w:val="40"/>
        </w:rPr>
        <w:t>T</w:t>
      </w:r>
      <w:r>
        <w:rPr>
          <w:b/>
          <w:color w:val="FEFFFE"/>
          <w:w w:val="102"/>
          <w:sz w:val="40"/>
          <w:szCs w:val="40"/>
        </w:rPr>
        <w:t>echnolo</w:t>
      </w:r>
      <w:r>
        <w:rPr>
          <w:b/>
          <w:color w:val="FEFFFE"/>
          <w:spacing w:val="-2"/>
          <w:w w:val="102"/>
          <w:sz w:val="40"/>
          <w:szCs w:val="40"/>
        </w:rPr>
        <w:t>g</w:t>
      </w:r>
      <w:r>
        <w:rPr>
          <w:b/>
          <w:color w:val="FEFFFE"/>
          <w:w w:val="101"/>
          <w:sz w:val="40"/>
          <w:szCs w:val="40"/>
        </w:rPr>
        <w:t>ies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w w:val="94"/>
          <w:sz w:val="40"/>
          <w:szCs w:val="40"/>
        </w:rPr>
        <w:t>in</w:t>
      </w:r>
      <w:r>
        <w:rPr>
          <w:b/>
          <w:color w:val="FEFFFE"/>
          <w:spacing w:val="-15"/>
          <w:w w:val="94"/>
          <w:sz w:val="40"/>
          <w:szCs w:val="40"/>
        </w:rPr>
        <w:t xml:space="preserve"> </w:t>
      </w:r>
      <w:r>
        <w:rPr>
          <w:b/>
          <w:color w:val="FEFFFE"/>
          <w:w w:val="102"/>
          <w:sz w:val="40"/>
          <w:szCs w:val="40"/>
        </w:rPr>
        <w:t>the</w:t>
      </w:r>
    </w:p>
    <w:p w:rsidR="00421912" w:rsidRDefault="0049260C">
      <w:pPr>
        <w:spacing w:line="400" w:lineRule="exact"/>
        <w:ind w:left="1171"/>
        <w:rPr>
          <w:sz w:val="40"/>
          <w:szCs w:val="40"/>
        </w:rPr>
      </w:pPr>
      <w:r>
        <w:rPr>
          <w:b/>
          <w:color w:val="FEFFFE"/>
          <w:spacing w:val="-13"/>
          <w:w w:val="91"/>
          <w:sz w:val="40"/>
          <w:szCs w:val="40"/>
        </w:rPr>
        <w:t>V</w:t>
      </w:r>
      <w:r>
        <w:rPr>
          <w:b/>
          <w:color w:val="FEFFFE"/>
          <w:w w:val="91"/>
          <w:sz w:val="40"/>
          <w:szCs w:val="40"/>
        </w:rPr>
        <w:t>alue</w:t>
      </w:r>
      <w:r>
        <w:rPr>
          <w:b/>
          <w:color w:val="FEFFFE"/>
          <w:spacing w:val="2"/>
          <w:w w:val="91"/>
          <w:sz w:val="40"/>
          <w:szCs w:val="40"/>
        </w:rPr>
        <w:t xml:space="preserve"> </w:t>
      </w:r>
      <w:r>
        <w:rPr>
          <w:b/>
          <w:color w:val="FEFFFE"/>
          <w:spacing w:val="-1"/>
          <w:w w:val="91"/>
          <w:sz w:val="40"/>
          <w:szCs w:val="40"/>
        </w:rPr>
        <w:t>C</w:t>
      </w:r>
      <w:r>
        <w:rPr>
          <w:b/>
          <w:color w:val="FEFFFE"/>
          <w:w w:val="91"/>
          <w:sz w:val="40"/>
          <w:szCs w:val="40"/>
        </w:rPr>
        <w:t>hain</w:t>
      </w:r>
      <w:r>
        <w:rPr>
          <w:b/>
          <w:color w:val="FEFFFE"/>
          <w:spacing w:val="-22"/>
          <w:w w:val="91"/>
          <w:sz w:val="40"/>
          <w:szCs w:val="40"/>
        </w:rPr>
        <w:t xml:space="preserve"> </w:t>
      </w:r>
      <w:r>
        <w:rPr>
          <w:b/>
          <w:color w:val="FEFFFE"/>
          <w:sz w:val="40"/>
          <w:szCs w:val="40"/>
        </w:rPr>
        <w:t>th</w:t>
      </w:r>
      <w:r>
        <w:rPr>
          <w:b/>
          <w:color w:val="FEFFFE"/>
          <w:spacing w:val="-2"/>
          <w:sz w:val="40"/>
          <w:szCs w:val="40"/>
        </w:rPr>
        <w:t>a</w:t>
      </w:r>
      <w:r>
        <w:rPr>
          <w:b/>
          <w:color w:val="FEFFFE"/>
          <w:sz w:val="40"/>
          <w:szCs w:val="40"/>
        </w:rPr>
        <w:t>t</w:t>
      </w:r>
      <w:r>
        <w:rPr>
          <w:b/>
          <w:color w:val="FEFFFE"/>
          <w:spacing w:val="-38"/>
          <w:sz w:val="40"/>
          <w:szCs w:val="40"/>
        </w:rPr>
        <w:t xml:space="preserve"> </w:t>
      </w:r>
      <w:r>
        <w:rPr>
          <w:b/>
          <w:color w:val="FEFFFE"/>
          <w:spacing w:val="-4"/>
          <w:w w:val="70"/>
          <w:sz w:val="40"/>
          <w:szCs w:val="40"/>
        </w:rPr>
        <w:t>L</w:t>
      </w:r>
      <w:r>
        <w:rPr>
          <w:b/>
          <w:color w:val="FEFFFE"/>
          <w:w w:val="101"/>
          <w:sz w:val="40"/>
          <w:szCs w:val="40"/>
        </w:rPr>
        <w:t>eads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-2"/>
          <w:sz w:val="40"/>
          <w:szCs w:val="40"/>
        </w:rPr>
        <w:t>t</w:t>
      </w:r>
      <w:r>
        <w:rPr>
          <w:b/>
          <w:color w:val="FEFFFE"/>
          <w:sz w:val="40"/>
          <w:szCs w:val="40"/>
        </w:rPr>
        <w:t>o</w:t>
      </w:r>
      <w:r>
        <w:rPr>
          <w:b/>
          <w:color w:val="FEFFFE"/>
          <w:spacing w:val="-7"/>
          <w:sz w:val="40"/>
          <w:szCs w:val="40"/>
        </w:rPr>
        <w:t xml:space="preserve"> </w:t>
      </w:r>
      <w:r>
        <w:rPr>
          <w:b/>
          <w:color w:val="FEFFFE"/>
          <w:sz w:val="40"/>
          <w:szCs w:val="40"/>
        </w:rPr>
        <w:t>the</w:t>
      </w:r>
      <w:r>
        <w:rPr>
          <w:b/>
          <w:color w:val="FEFFFE"/>
          <w:spacing w:val="-10"/>
          <w:sz w:val="40"/>
          <w:szCs w:val="40"/>
        </w:rPr>
        <w:t xml:space="preserve"> </w:t>
      </w:r>
      <w:r>
        <w:rPr>
          <w:b/>
          <w:color w:val="FEFFFE"/>
          <w:spacing w:val="-11"/>
          <w:w w:val="91"/>
          <w:sz w:val="40"/>
          <w:szCs w:val="40"/>
        </w:rPr>
        <w:t>F</w:t>
      </w:r>
      <w:r>
        <w:rPr>
          <w:b/>
          <w:color w:val="FEFFFE"/>
          <w:w w:val="91"/>
          <w:sz w:val="40"/>
          <w:szCs w:val="40"/>
        </w:rPr>
        <w:t>utu</w:t>
      </w:r>
      <w:r>
        <w:rPr>
          <w:b/>
          <w:color w:val="FEFFFE"/>
          <w:spacing w:val="-3"/>
          <w:w w:val="91"/>
          <w:sz w:val="40"/>
          <w:szCs w:val="40"/>
        </w:rPr>
        <w:t>r</w:t>
      </w:r>
      <w:r>
        <w:rPr>
          <w:b/>
          <w:color w:val="FEFFFE"/>
          <w:w w:val="91"/>
          <w:sz w:val="40"/>
          <w:szCs w:val="40"/>
        </w:rPr>
        <w:t>e</w:t>
      </w:r>
      <w:r>
        <w:rPr>
          <w:b/>
          <w:color w:val="FEFFFE"/>
          <w:spacing w:val="-1"/>
          <w:w w:val="91"/>
          <w:sz w:val="40"/>
          <w:szCs w:val="40"/>
        </w:rPr>
        <w:t xml:space="preserve"> </w:t>
      </w:r>
      <w:r>
        <w:rPr>
          <w:b/>
          <w:color w:val="FEFFFE"/>
          <w:sz w:val="40"/>
          <w:szCs w:val="40"/>
        </w:rPr>
        <w:t>of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2"/>
          <w:w w:val="83"/>
          <w:sz w:val="40"/>
          <w:szCs w:val="40"/>
        </w:rPr>
        <w:t>M</w:t>
      </w:r>
      <w:r>
        <w:rPr>
          <w:b/>
          <w:color w:val="FEFFFE"/>
          <w:w w:val="96"/>
          <w:sz w:val="40"/>
          <w:szCs w:val="40"/>
        </w:rPr>
        <w:t>anufa</w:t>
      </w:r>
      <w:r>
        <w:rPr>
          <w:b/>
          <w:color w:val="FEFFFE"/>
          <w:spacing w:val="6"/>
          <w:w w:val="96"/>
          <w:sz w:val="40"/>
          <w:szCs w:val="40"/>
        </w:rPr>
        <w:t>c</w:t>
      </w:r>
      <w:r>
        <w:rPr>
          <w:b/>
          <w:color w:val="FEFFFE"/>
          <w:w w:val="95"/>
          <w:sz w:val="40"/>
          <w:szCs w:val="40"/>
        </w:rPr>
        <w:t>turing</w:t>
      </w:r>
    </w:p>
    <w:p w:rsidR="00421912" w:rsidRDefault="00421912">
      <w:pPr>
        <w:spacing w:before="14" w:line="240" w:lineRule="exact"/>
        <w:rPr>
          <w:sz w:val="24"/>
          <w:szCs w:val="24"/>
        </w:rPr>
      </w:pPr>
    </w:p>
    <w:p w:rsidR="00421912" w:rsidRDefault="0049260C">
      <w:pPr>
        <w:spacing w:line="250" w:lineRule="auto"/>
        <w:ind w:left="904" w:right="762"/>
      </w:pPr>
      <w:r>
        <w:pict>
          <v:group id="_x0000_s1698" style="position:absolute;left:0;text-align:left;margin-left:350.85pt;margin-top:50.95pt;width:209.55pt;height:76.85pt;z-index:-2391;mso-position-horizontal-relative:page" coordorigin="7017,1019" coordsize="4191,1537">
            <v:shape id="_x0000_s1725" style="position:absolute;left:7027;top:1029;width:4077;height:1517" coordorigin="7027,1029" coordsize="4077,1517" path="m7267,1029r-75,l7111,1035r-59,30l7030,1137r-3,93l7027,2545r3877,l10970,2544r69,-9l11088,2496r13,-58l11104,2344r,-1315l7267,1029xe" fillcolor="#fbe3ee" stroked="f">
              <v:path arrowok="t"/>
            </v:shape>
            <v:shape id="_x0000_s1724" style="position:absolute;left:10767;top:1802;width:298;height:574" coordorigin="10767,1802" coordsize="298,574" path="m10767,2372r299,4l10994,1802r-126,l10767,2372xe" fillcolor="#505353" stroked="f">
              <v:path arrowok="t"/>
            </v:shape>
            <v:shape id="_x0000_s1723" style="position:absolute;left:10689;top:1241;width:509;height:429" coordorigin="10689,1241" coordsize="509,429" path="m11198,1310r-12,-16l11171,1280r-16,-12l11137,1257r-19,-8l11098,1244r-16,-3l11060,1241r-21,2l11018,1248r-19,7l10981,1265r-17,13l10949,1292r-13,16l10925,1326r-9,19l10910,1366r-3,20l10906,1400r-16,-12l10870,1382r-4,l10844,1383r-19,7l10808,1402r-12,17l10788,1439r-1,7l10786,1459r2,12l10793,1482r-1,-1l10791,1481r-2,l10768,1484r-16,12l10743,1515r-1,5l10741,1528r2,7l10746,1542r-21,6l10708,1560r-12,17l10689,1599r,l10691,1621r8,19l10713,1656r18,10l10746,1669r22,-1l10787,1660r15,-14l10812,1628r4,-16l10815,1592r-8,-19l10801,1564r,l10802,1563r1,l10812,1572r12,7l10838,1580r21,-2l10878,1570r14,-15l10900,1536r,-1l10918,1545r19,5l10939,1551r20,-1l10978,1544r7,-4l10985,1541r1,-1l11001,1527r12,-16l11015,1508r6,-7l11034,1518r15,13l11068,1540r19,4l11109,1543r20,-5l11147,1528r15,-14l11174,1496r7,-20l11183,1466r-1,-21l11178,1426r-4,-7e" filled="f" strokecolor="#fefffe" strokeweight=".36125mm">
              <v:path arrowok="t"/>
            </v:shape>
            <v:shape id="_x0000_s1722" style="position:absolute;left:10577;top:1797;width:163;height:561" coordorigin="10577,1797" coordsize="163,561" path="m10659,1797r-81,558l10577,2358r143,l10720,2355r20,l10740,1797r-81,xe" fillcolor="#545758" stroked="f">
              <v:path arrowok="t"/>
            </v:shape>
            <v:shape id="_x0000_s1721" style="position:absolute;left:10661;top:1576;width:282;height:781" coordorigin="10661,1576" coordsize="282,781" path="m10755,1782r,576l10944,2358r-92,-649l10833,1576r-142,l10661,1782r94,xe" fillcolor="#fefffe" stroked="f">
              <v:path arrowok="t"/>
            </v:shape>
            <v:shape id="_x0000_s1720" style="position:absolute;left:10720;top:2218;width:20;height:138" coordorigin="10720,2218" coordsize="20,138" path="m10720,2355r20,l10740,2218r-20,137xe" fillcolor="#fefffe" stroked="f">
              <v:path arrowok="t"/>
            </v:shape>
            <v:shape id="_x0000_s1719" style="position:absolute;left:10679;top:1658;width:81;height:0" coordorigin="10679,1658" coordsize="81,0" path="m10679,1658r81,e" filled="f" strokecolor="#505353" strokeweight=".52353mm">
              <v:path arrowok="t"/>
            </v:shape>
            <v:shape id="_x0000_s1718" style="position:absolute;left:9653;top:1797;width:1087;height:558" coordorigin="9653,1797" coordsize="1087,558" path="m10740,1797r-382,l10417,1862r72,l10740,1797xe" fillcolor="#fefffe" stroked="f">
              <v:path arrowok="t"/>
            </v:shape>
            <v:shape id="_x0000_s1717" style="position:absolute;left:9653;top:1797;width:1087;height:558" coordorigin="9653,1797" coordsize="1087,558" path="m10686,1969r-73,l10740,2355r-54,-420l10686,1969xe" fillcolor="#fefffe" stroked="f">
              <v:path arrowok="t"/>
            </v:shape>
            <v:shape id="_x0000_s1716" style="position:absolute;left:9653;top:1797;width:1087;height:558" coordorigin="9653,1797" coordsize="1087,558" path="m10740,2355r-251,-420l10489,1969r-72,l10358,2009r-341,-212l10017,1995,9653,1797r,558l10740,2355xe" fillcolor="#fefffe" stroked="f">
              <v:path arrowok="t"/>
            </v:shape>
            <v:shape id="_x0000_s1715" style="position:absolute;left:9653;top:1797;width:1087;height:558" coordorigin="9653,1797" coordsize="1087,558" path="m10489,1862r197,l10686,1897r-73,l10613,1862r-124,l10489,1897r-72,l10417,1862r-59,-65l10358,2009r59,-40l10417,1935r72,l10740,2355r-127,-386l10613,1935r73,l10740,2355r,-558l10489,1862xe" fillcolor="#fefffe" stroked="f">
              <v:path arrowok="t"/>
            </v:shape>
            <v:shape id="_x0000_s1714" style="position:absolute;left:10417;top:1952;width:73;height:0" coordorigin="10417,1952" coordsize="73,0" path="m10417,1952r72,e" filled="f" strokecolor="#fefffe" strokeweight=".64769mm">
              <v:path arrowok="t"/>
            </v:shape>
            <v:shape id="_x0000_s1713" style="position:absolute;left:10417;top:1879;width:73;height:0" coordorigin="10417,1879" coordsize="73,0" path="m10417,1879r72,e" filled="f" strokecolor="#fefffe" strokeweight=".64769mm">
              <v:path arrowok="t"/>
            </v:shape>
            <v:shape id="_x0000_s1712" style="position:absolute;left:10613;top:1952;width:73;height:0" coordorigin="10613,1952" coordsize="73,0" path="m10613,1952r73,e" filled="f" strokecolor="#fefffe" strokeweight=".64769mm">
              <v:path arrowok="t"/>
            </v:shape>
            <v:shape id="_x0000_s1711" style="position:absolute;left:10613;top:1879;width:73;height:0" coordorigin="10613,1879" coordsize="73,0" path="m10613,1879r73,e" filled="f" strokecolor="#fefffe" strokeweight=".64769mm">
              <v:path arrowok="t"/>
            </v:shape>
            <v:shape id="_x0000_s1710" style="position:absolute;left:9695;top:2196;width:170;height:157" coordorigin="9695,2196" coordsize="170,157" path="m9865,2353r,-157l9695,2196r,157l9865,2353xe" fillcolor="#505353" stroked="f">
              <v:path arrowok="t"/>
            </v:shape>
            <v:shape id="_x0000_s1709" style="position:absolute;left:10042;top:2201;width:170;height:157" coordorigin="10042,2201" coordsize="170,157" path="m10213,2358r,-157l10042,2201r,157l10213,2358xe" fillcolor="#505353" stroked="f">
              <v:path arrowok="t"/>
            </v:shape>
            <v:shape id="_x0000_s1708" style="position:absolute;left:10367;top:2196;width:170;height:157" coordorigin="10367,2196" coordsize="170,157" path="m10538,2353r,-157l10367,2196r,157l10538,2353xe" fillcolor="#505353" stroked="f">
              <v:path arrowok="t"/>
            </v:shape>
            <v:shape id="_x0000_s1707" style="position:absolute;left:9727;top:2078;width:60;height:0" coordorigin="9727,2078" coordsize="60,0" path="m9727,2078r60,e" filled="f" strokecolor="#505353" strokeweight=".84983mm">
              <v:path arrowok="t"/>
            </v:shape>
            <v:shape id="_x0000_s1706" style="position:absolute;left:10098;top:2078;width:60;height:0" coordorigin="10098,2078" coordsize="60,0" path="m10098,2078r59,e" filled="f" strokecolor="#505353" strokeweight=".84983mm">
              <v:path arrowok="t"/>
            </v:shape>
            <v:shape id="_x0000_s1705" style="position:absolute;left:10577;top:2076;width:101;height:0" coordorigin="10577,2076" coordsize="101,0" path="m10577,2076r101,e" filled="f" strokecolor="#505353" strokeweight=".42086mm">
              <v:path arrowok="t"/>
            </v:shape>
            <v:shape id="_x0000_s1704" style="position:absolute;left:10577;top:2115;width:101;height:0" coordorigin="10577,2115" coordsize="101,0" path="m10577,2115r101,e" filled="f" strokecolor="#505353" strokeweight=".42122mm">
              <v:path arrowok="t"/>
            </v:shape>
            <v:shape id="_x0000_s1703" style="position:absolute;left:10577;top:2159;width:101;height:0" coordorigin="10577,2159" coordsize="101,0" path="m10577,2159r101,e" filled="f" strokecolor="#505353" strokeweight=".42156mm">
              <v:path arrowok="t"/>
            </v:shape>
            <v:shape id="_x0000_s1702" style="position:absolute;left:9581;top:2341;width:1532;height:105" coordorigin="9581,2341" coordsize="1532,105" path="m11113,2446r,-105l9581,2341r,105l11113,2446xe" fillcolor="#fefffe" stroked="f">
              <v:path arrowok="t"/>
            </v:shape>
            <v:shape id="_x0000_s1701" style="position:absolute;left:9421;top:1382;width:463;height:150" coordorigin="9421,1382" coordsize="463,150" path="m9424,1510r3,13l9440,1531r12,-3l9458,1527r4,-4l9466,1518r1,l9482,1503r15,-14l9513,1477r17,-11l9547,1457r18,-8l9583,1443r19,-5l9622,1435r20,-1l9663,1434r21,1l9710,1440r19,5l9748,1452r18,8l9783,1471r17,11l9813,1492r15,14l9842,1520r9,11l9865,1532r10,-10l9878,1519r6,-18l9876,1483r-15,-16l9846,1453r-15,-12l9823,1435r-17,-11l9788,1414r-18,-8l9752,1398r-20,-6l9713,1388r-21,-4l9679,1383r-7,-1l9634,1382r-3,1l9618,1384r-14,2l9592,1388r-8,2l9564,1396r-19,6l9526,1410r-18,9l9491,1430r-16,11l9459,1454r-15,14l9429,1483r-7,8l9421,1500r3,10xe" fillcolor="#fefffe" stroked="f">
              <v:path arrowok="t"/>
            </v:shape>
            <v:shape id="_x0000_s1700" style="position:absolute;left:9495;top:1484;width:317;height:121" coordorigin="9495,1484" coordsize="317,121" path="m9500,1557r-5,12l9497,1587r13,14l9512,1602r5,1l9526,1603r6,-5l9537,1592r7,-8l9559,1569r16,-11l9592,1548r19,-6l9630,1538r20,-2l9671,1537r12,2l9703,1544r18,8l9738,1563r16,13l9760,1581r6,7l9771,1594r8,9l9788,1605r9,-4l9807,1591r5,-17l9806,1556r-7,-7l9784,1534r-16,-13l9751,1510r-18,-9l9715,1494r-20,-5l9674,1486r-21,-2l9646,1485r-8,l9630,1485r-10,2l9601,1491r-19,7l9563,1506r-17,10l9530,1528r-16,13l9500,1557xe" fillcolor="#fefffe" stroked="f">
              <v:path arrowok="t"/>
            </v:shape>
            <v:shape id="_x0000_s1699" style="position:absolute;left:9559;top:1587;width:188;height:84" coordorigin="9559,1587" coordsize="188,84" path="m9655,1587r-15,1l9620,1592r-19,6l9584,1608r-16,13l9559,1639r5,18l9565,1659r15,9l9597,1663r5,-4l9613,1650r18,-8l9649,1638r20,2l9670,1640r19,8l9705,1660r7,6l9719,1671r9,-3l9742,1657r5,-17l9740,1623r-10,-9l9713,1602r-18,-8l9676,1589r-21,-2xe" fillcolor="#fefffe" stroked="f">
              <v:path arrowok="t"/>
            </v:shape>
            <w10:wrap anchorx="page"/>
          </v:group>
        </w:pict>
      </w:r>
      <w:r>
        <w:rPr>
          <w:spacing w:val="-4"/>
        </w:rPr>
        <w:t>P</w:t>
      </w:r>
      <w:r>
        <w:rPr>
          <w:spacing w:val="-2"/>
        </w:rPr>
        <w:t>r</w:t>
      </w:r>
      <w:r>
        <w:t>esenting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v</w:t>
      </w:r>
      <w:r>
        <w:t>erse</w:t>
      </w:r>
      <w:r>
        <w:rPr>
          <w:spacing w:val="-17"/>
        </w:rPr>
        <w:t xml:space="preserve"> </w:t>
      </w:r>
      <w:r>
        <w:t>range</w:t>
      </w:r>
      <w:r>
        <w:rPr>
          <w:spacing w:val="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exhibit</w:t>
      </w:r>
      <w:r>
        <w:rPr>
          <w:spacing w:val="-16"/>
        </w:rPr>
        <w:t xml:space="preserve"> </w:t>
      </w:r>
      <w:r>
        <w:rPr>
          <w:w w:val="101"/>
        </w:rPr>
        <w:t>p</w:t>
      </w:r>
      <w:r>
        <w:rPr>
          <w:spacing w:val="-2"/>
          <w:w w:val="101"/>
        </w:rPr>
        <w:t>r</w:t>
      </w:r>
      <w:r>
        <w:rPr>
          <w:w w:val="93"/>
        </w:rPr>
        <w:t>ofil</w:t>
      </w:r>
      <w:r>
        <w:rPr>
          <w:spacing w:val="-2"/>
          <w:w w:val="93"/>
        </w:rPr>
        <w:t>e</w:t>
      </w:r>
      <w:r>
        <w:rPr>
          <w:w w:val="69"/>
        </w:rPr>
        <w:t>,</w:t>
      </w:r>
      <w:r>
        <w:rPr>
          <w:spacing w:val="-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p</w:t>
      </w:r>
      <w:r>
        <w:rPr>
          <w:spacing w:val="-2"/>
        </w:rPr>
        <w:t>r</w:t>
      </w:r>
      <w:r>
        <w:t>emier</w:t>
      </w:r>
      <w:r>
        <w:rPr>
          <w:spacing w:val="-3"/>
        </w:rPr>
        <w:t xml:space="preserve"> </w:t>
      </w:r>
      <w:r>
        <w:t>th</w:t>
      </w:r>
      <w:r>
        <w:rPr>
          <w:spacing w:val="-2"/>
        </w:rPr>
        <w:t>r</w:t>
      </w:r>
      <w:r>
        <w:t>e</w:t>
      </w:r>
      <w:r>
        <w:rPr>
          <w:spacing w:val="5"/>
        </w:rPr>
        <w:t>e</w:t>
      </w:r>
      <w:r>
        <w:rPr>
          <w:spacing w:val="4"/>
        </w:rPr>
        <w:t>-</w:t>
      </w:r>
      <w:r>
        <w:t>d</w:t>
      </w:r>
      <w:r>
        <w:rPr>
          <w:spacing w:val="-1"/>
        </w:rPr>
        <w:t>a</w:t>
      </w:r>
      <w:r>
        <w:t>y</w:t>
      </w:r>
      <w:r>
        <w:rPr>
          <w:spacing w:val="5"/>
        </w:rPr>
        <w:t xml:space="preserve"> </w:t>
      </w:r>
      <w:r>
        <w:t>trade</w:t>
      </w:r>
      <w:r>
        <w:rPr>
          <w:spacing w:val="11"/>
        </w:rPr>
        <w:t xml:space="preserve"> </w:t>
      </w:r>
      <w:r>
        <w:t>sh</w:t>
      </w:r>
      <w:r>
        <w:rPr>
          <w:spacing w:val="-1"/>
        </w:rPr>
        <w:t>o</w:t>
      </w:r>
      <w:r>
        <w:t>w</w:t>
      </w:r>
      <w:r>
        <w:rPr>
          <w:spacing w:val="3"/>
        </w:rPr>
        <w:t xml:space="preserve"> </w:t>
      </w:r>
      <w:r>
        <w:t>b</w:t>
      </w:r>
      <w:r>
        <w:rPr>
          <w:spacing w:val="1"/>
        </w:rPr>
        <w:t>r</w:t>
      </w:r>
      <w:r>
        <w:t>ings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t>ogether</w:t>
      </w:r>
      <w:r>
        <w:rPr>
          <w:spacing w:val="3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ional</w:t>
      </w:r>
      <w:r>
        <w:rPr>
          <w:spacing w:val="-8"/>
        </w:rPr>
        <w:t xml:space="preserve"> </w:t>
      </w:r>
      <w:r>
        <w:t>indust</w:t>
      </w:r>
      <w:r>
        <w:rPr>
          <w:spacing w:val="6"/>
        </w:rPr>
        <w:t>r</w:t>
      </w:r>
      <w:r>
        <w:t>y</w:t>
      </w:r>
      <w:r>
        <w:rPr>
          <w:spacing w:val="-17"/>
        </w:rPr>
        <w:t xml:space="preserve"> </w:t>
      </w:r>
      <w:r>
        <w:rPr>
          <w:w w:val="96"/>
        </w:rPr>
        <w:t>pl</w:t>
      </w:r>
      <w:r>
        <w:rPr>
          <w:spacing w:val="-1"/>
          <w:w w:val="96"/>
        </w:rPr>
        <w:t>ay</w:t>
      </w:r>
      <w:r>
        <w:rPr>
          <w:w w:val="96"/>
        </w:rPr>
        <w:t>ers</w:t>
      </w:r>
      <w:r>
        <w:rPr>
          <w:spacing w:val="1"/>
          <w:w w:val="96"/>
        </w:rPr>
        <w:t xml:space="preserve"> </w:t>
      </w:r>
      <w:r>
        <w:rPr>
          <w:w w:val="106"/>
        </w:rPr>
        <w:t xml:space="preserve">and </w:t>
      </w:r>
      <w:r>
        <w:t>global</w:t>
      </w:r>
      <w:r>
        <w:rPr>
          <w:spacing w:val="-6"/>
        </w:rPr>
        <w:t xml:space="preserve"> </w:t>
      </w:r>
      <w:r>
        <w:t>leading brands</w:t>
      </w:r>
      <w:r>
        <w:rPr>
          <w:spacing w:val="10"/>
        </w:rPr>
        <w:t xml:space="preserve"> </w:t>
      </w:r>
      <w:r>
        <w:t>under</w:t>
      </w:r>
      <w:r>
        <w:rPr>
          <w:spacing w:val="17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rPr>
          <w:spacing w:val="-2"/>
        </w:rPr>
        <w:t>r</w:t>
      </w:r>
      <w:r>
        <w:t>oof!</w:t>
      </w:r>
    </w:p>
    <w:p w:rsidR="00421912" w:rsidRDefault="0049260C">
      <w:pPr>
        <w:spacing w:before="60" w:line="300" w:lineRule="exact"/>
        <w:ind w:left="904"/>
        <w:rPr>
          <w:sz w:val="28"/>
          <w:szCs w:val="28"/>
        </w:rPr>
      </w:pPr>
      <w:r>
        <w:pict>
          <v:group id="_x0000_s1696" style="position:absolute;left:0;text-align:left;margin-left:145.15pt;margin-top:27.45pt;width:202.7pt;height:75.85pt;z-index:-2395;mso-position-horizontal-relative:page" coordorigin="2903,549" coordsize="4054,1517">
            <v:shape id="_x0000_s1697" style="position:absolute;left:2903;top:549;width:4054;height:1517" coordorigin="2903,549" coordsize="4054,1517" path="m3143,549r-76,l2987,555r-59,29l2906,656r-3,94l2903,2065r3853,l6822,2064r69,-10l6940,2016r13,-59l6956,1864r,-1315l3143,549xe" fillcolor="#f7bed7" stroked="f">
              <v:path arrowok="t"/>
            </v:shape>
            <w10:wrap anchorx="page"/>
          </v:group>
        </w:pict>
      </w:r>
      <w:r>
        <w:pict>
          <v:group id="_x0000_s1681" style="position:absolute;left:0;text-align:left;margin-left:61.9pt;margin-top:26.3pt;width:57.55pt;height:57.55pt;z-index:-2385;mso-position-horizontal-relative:page" coordorigin="1238,526" coordsize="1151,1151">
            <v:shape id="_x0000_s1695" type="#_x0000_t75" style="position:absolute;left:1238;top:526;width:1151;height:1151">
              <v:imagedata r:id="rId53" o:title=""/>
            </v:shape>
            <v:shape id="_x0000_s1694" style="position:absolute;left:1992;top:1186;width:119;height:229" coordorigin="1992,1186" coordsize="119,229" path="m1992,1414r119,2l2082,1186r-50,l1992,1414xe" fillcolor="#505353" stroked="f">
              <v:path arrowok="t"/>
            </v:shape>
            <v:shape id="_x0000_s1693" style="position:absolute;left:1916;top:1184;width:65;height:224" coordorigin="1916,1184" coordsize="65,224" path="m1948,1184r-32,224l1916,1408r57,l1973,1408r8,l1981,1184r-33,xe" fillcolor="#545758" stroked="f">
              <v:path arrowok="t"/>
            </v:shape>
            <v:shape id="_x0000_s1692" style="position:absolute;left:1949;top:1096;width:113;height:312" coordorigin="1949,1096" coordsize="113,312" path="m1987,1179r,229l2062,1408r-37,-259l2018,1096r-57,l1949,1179r38,xe" fillcolor="#fefffe" stroked="f">
              <v:path arrowok="t"/>
            </v:shape>
            <v:shape id="_x0000_s1691" style="position:absolute;left:1546;top:1184;width:435;height:223" coordorigin="1546,1184" coordsize="435,223" path="m1981,1184r-153,l1851,1210r29,l1981,1184xe" fillcolor="#fefffe" stroked="f">
              <v:path arrowok="t"/>
            </v:shape>
            <v:shape id="_x0000_s1690" style="position:absolute;left:1546;top:1184;width:435;height:223" coordorigin="1546,1184" coordsize="435,223" path="m1959,1253r-29,l1981,1408r-22,-169l1959,1253xe" fillcolor="#fefffe" stroked="f">
              <v:path arrowok="t"/>
            </v:shape>
            <v:shape id="_x0000_s1689" style="position:absolute;left:1546;top:1184;width:435;height:223" coordorigin="1546,1184" coordsize="435,223" path="m1981,1408l1880,1239r,14l1851,1253r-23,16l1691,1184r,80l1546,1184r,224l1981,1408xe" fillcolor="#fefffe" stroked="f">
              <v:path arrowok="t"/>
            </v:shape>
            <v:shape id="_x0000_s1688" style="position:absolute;left:1546;top:1184;width:435;height:223" coordorigin="1546,1184" coordsize="435,223" path="m1880,1210r79,l1959,1224r-29,l1930,1210r-50,l1880,1224r-29,l1851,1210r-23,-26l1828,1269r23,-16l1851,1239r29,l1981,1408r-51,-155l1930,1239r29,l1981,1408r,-224l1880,1210xe" fillcolor="#fefffe" stroked="f">
              <v:path arrowok="t"/>
            </v:shape>
            <v:shape id="_x0000_s1687" style="position:absolute;left:1562;top:1375;width:68;height:0" coordorigin="1562,1375" coordsize="68,0" path="m1562,1375r68,e" filled="f" strokecolor="#505353" strokeweight="3.23pt">
              <v:path arrowok="t"/>
            </v:shape>
            <v:shape id="_x0000_s1686" style="position:absolute;left:1701;top:1377;width:68;height:0" coordorigin="1701,1377" coordsize="68,0" path="m1701,1377r69,e" filled="f" strokecolor="#505353" strokeweight="3.23pt">
              <v:path arrowok="t"/>
            </v:shape>
            <v:shape id="_x0000_s1685" style="position:absolute;left:1831;top:1375;width:68;height:0" coordorigin="1831,1375" coordsize="68,0" path="m1831,1375r69,e" filled="f" strokecolor="#505353" strokeweight="3.23pt">
              <v:path arrowok="t"/>
            </v:shape>
            <v:shape id="_x0000_s1684" style="position:absolute;left:1516;top:1423;width:614;height:0" coordorigin="1516,1423" coordsize="614,0" path="m1516,1423r614,e" filled="f" strokecolor="#fefffe" strokeweight=".77328mm">
              <v:path arrowok="t"/>
            </v:shape>
            <v:shape id="_x0000_s1683" style="position:absolute;left:1453;top:1019;width:186;height:60" coordorigin="1453,1019" coordsize="186,60" path="m1454,1070r1,5l1460,1078r5,-1l1471,1073r12,-12l1500,1050r18,-7l1537,1039r21,1l1568,1042r19,6l1605,1059r6,4l1616,1068r5,6l1625,1078r5,1l1634,1075r5,-5l1639,1064r-4,-5l1629,1053r-6,-6l1617,1042r-17,-10l1581,1024r-20,-4l1553,1019r-15,l1537,1019r-6,1l1526,1020r-5,1l1506,1025r-18,9l1471,1045r-15,14l1453,1062r1,8xe" fillcolor="#fefffe" stroked="f">
              <v:path arrowok="t"/>
            </v:shape>
            <v:shape id="_x0000_s1682" style="position:absolute;left:1480;top:1059;width:131;height:48" coordorigin="1480,1059" coordsize="131,48" path="m1480,1094r2,9l1488,1106r2,1l1495,1107r4,-5l1514,1089r18,-8l1553,1081r13,1l1577,1087r9,9l1591,1101r5,6l1603,1106r6,-3l1611,1094r-4,-6l1601,1082r-16,-12l1566,1062r-21,-3l1543,1060r-7,l1532,1061r-15,4l1499,1074r-15,14l1480,1094xe" fillcolor="#fefffe" stroked="f">
              <v:path arrowok="t"/>
            </v:shape>
            <w10:wrap anchorx="page"/>
          </v:group>
        </w:pict>
      </w:r>
      <w:r>
        <w:rPr>
          <w:b/>
          <w:spacing w:val="-3"/>
          <w:w w:val="94"/>
          <w:position w:val="-1"/>
          <w:sz w:val="28"/>
          <w:szCs w:val="28"/>
        </w:rPr>
        <w:t>Exhibi</w:t>
      </w:r>
      <w:r>
        <w:rPr>
          <w:b/>
          <w:w w:val="94"/>
          <w:position w:val="-1"/>
          <w:sz w:val="28"/>
          <w:szCs w:val="28"/>
        </w:rPr>
        <w:t>t</w:t>
      </w:r>
      <w:r>
        <w:rPr>
          <w:b/>
          <w:spacing w:val="-6"/>
          <w:w w:val="94"/>
          <w:position w:val="-1"/>
          <w:sz w:val="28"/>
          <w:szCs w:val="28"/>
        </w:rPr>
        <w:t xml:space="preserve"> </w:t>
      </w:r>
      <w:r>
        <w:rPr>
          <w:b/>
          <w:spacing w:val="-6"/>
          <w:w w:val="91"/>
          <w:position w:val="-1"/>
          <w:sz w:val="28"/>
          <w:szCs w:val="28"/>
        </w:rPr>
        <w:t>P</w:t>
      </w:r>
      <w:r>
        <w:rPr>
          <w:b/>
          <w:spacing w:val="-5"/>
          <w:w w:val="80"/>
          <w:position w:val="-1"/>
          <w:sz w:val="28"/>
          <w:szCs w:val="28"/>
        </w:rPr>
        <w:t>r</w:t>
      </w:r>
      <w:r>
        <w:rPr>
          <w:b/>
          <w:spacing w:val="-3"/>
          <w:w w:val="104"/>
          <w:position w:val="-1"/>
          <w:sz w:val="28"/>
          <w:szCs w:val="28"/>
        </w:rPr>
        <w:t>ofiles</w:t>
      </w:r>
    </w:p>
    <w:p w:rsidR="00421912" w:rsidRDefault="00421912">
      <w:pPr>
        <w:spacing w:line="160" w:lineRule="exact"/>
        <w:rPr>
          <w:sz w:val="17"/>
          <w:szCs w:val="17"/>
        </w:rPr>
      </w:pPr>
    </w:p>
    <w:tbl>
      <w:tblPr>
        <w:tblW w:w="0" w:type="auto"/>
        <w:tblInd w:w="12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5"/>
        <w:gridCol w:w="4158"/>
        <w:gridCol w:w="3720"/>
      </w:tblGrid>
      <w:tr w:rsidR="00421912">
        <w:trPr>
          <w:trHeight w:hRule="exact" w:val="768"/>
        </w:trPr>
        <w:tc>
          <w:tcPr>
            <w:tcW w:w="1425" w:type="dxa"/>
            <w:vMerge w:val="restart"/>
            <w:tcBorders>
              <w:top w:val="nil"/>
              <w:left w:val="nil"/>
              <w:right w:val="nil"/>
            </w:tcBorders>
          </w:tcPr>
          <w:p w:rsidR="00421912" w:rsidRDefault="00421912">
            <w:pPr>
              <w:spacing w:before="1" w:line="180" w:lineRule="exact"/>
              <w:rPr>
                <w:sz w:val="18"/>
                <w:szCs w:val="18"/>
              </w:rPr>
            </w:pPr>
          </w:p>
          <w:p w:rsidR="00421912" w:rsidRDefault="0049260C">
            <w:pPr>
              <w:ind w:left="404" w:right="670"/>
              <w:jc w:val="center"/>
              <w:rPr>
                <w:sz w:val="8"/>
                <w:szCs w:val="8"/>
              </w:rPr>
            </w:pPr>
            <w:r>
              <w:rPr>
                <w:b/>
                <w:color w:val="FEFFFE"/>
                <w:w w:val="128"/>
                <w:sz w:val="8"/>
                <w:szCs w:val="8"/>
              </w:rPr>
              <w:t>Digital</w:t>
            </w:r>
          </w:p>
          <w:p w:rsidR="00421912" w:rsidRDefault="0049260C">
            <w:pPr>
              <w:spacing w:before="13"/>
              <w:ind w:left="285" w:right="551"/>
              <w:jc w:val="center"/>
              <w:rPr>
                <w:sz w:val="8"/>
                <w:szCs w:val="8"/>
              </w:rPr>
            </w:pPr>
            <w:r>
              <w:rPr>
                <w:b/>
                <w:color w:val="FEFFFE"/>
                <w:w w:val="127"/>
                <w:sz w:val="8"/>
                <w:szCs w:val="8"/>
              </w:rPr>
              <w:t>Factory</w:t>
            </w:r>
            <w:r>
              <w:rPr>
                <w:b/>
                <w:color w:val="FEFFFE"/>
                <w:spacing w:val="-2"/>
                <w:w w:val="127"/>
                <w:sz w:val="8"/>
                <w:szCs w:val="8"/>
              </w:rPr>
              <w:t xml:space="preserve"> </w:t>
            </w:r>
            <w:r>
              <w:rPr>
                <w:b/>
                <w:color w:val="FEFFFE"/>
                <w:w w:val="109"/>
                <w:sz w:val="8"/>
                <w:szCs w:val="8"/>
              </w:rPr>
              <w:t>(DF)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7"/>
              <w:ind w:left="437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-2"/>
                <w:w w:val="98"/>
                <w:sz w:val="19"/>
                <w:szCs w:val="19"/>
              </w:rPr>
              <w:t>A</w:t>
            </w:r>
            <w:r>
              <w:rPr>
                <w:w w:val="98"/>
                <w:sz w:val="19"/>
                <w:szCs w:val="19"/>
              </w:rPr>
              <w:t>dditi</w:t>
            </w:r>
            <w:r>
              <w:rPr>
                <w:spacing w:val="-1"/>
                <w:w w:val="98"/>
                <w:sz w:val="19"/>
                <w:szCs w:val="19"/>
              </w:rPr>
              <w:t>v</w:t>
            </w:r>
            <w:r>
              <w:rPr>
                <w:w w:val="98"/>
                <w:sz w:val="19"/>
                <w:szCs w:val="19"/>
              </w:rPr>
              <w:t>e</w:t>
            </w:r>
            <w:r>
              <w:rPr>
                <w:spacing w:val="-4"/>
                <w:w w:val="98"/>
                <w:sz w:val="19"/>
                <w:szCs w:val="19"/>
              </w:rPr>
              <w:t xml:space="preserve"> </w:t>
            </w:r>
            <w:r>
              <w:rPr>
                <w:spacing w:val="2"/>
                <w:w w:val="90"/>
                <w:sz w:val="19"/>
                <w:szCs w:val="19"/>
              </w:rPr>
              <w:t>M</w:t>
            </w:r>
            <w:r>
              <w:rPr>
                <w:w w:val="103"/>
                <w:sz w:val="19"/>
                <w:szCs w:val="19"/>
              </w:rPr>
              <w:t>anufa</w:t>
            </w:r>
            <w:r>
              <w:rPr>
                <w:spacing w:val="2"/>
                <w:w w:val="103"/>
                <w:sz w:val="19"/>
                <w:szCs w:val="19"/>
              </w:rPr>
              <w:t>c</w:t>
            </w:r>
            <w:r>
              <w:rPr>
                <w:w w:val="105"/>
                <w:sz w:val="19"/>
                <w:szCs w:val="19"/>
              </w:rPr>
              <w:t>tu</w:t>
            </w:r>
            <w:r>
              <w:rPr>
                <w:spacing w:val="1"/>
                <w:w w:val="105"/>
                <w:sz w:val="19"/>
                <w:szCs w:val="19"/>
              </w:rPr>
              <w:t>r</w:t>
            </w:r>
            <w:r>
              <w:rPr>
                <w:w w:val="104"/>
                <w:sz w:val="19"/>
                <w:szCs w:val="19"/>
              </w:rPr>
              <w:t>ing</w:t>
            </w:r>
          </w:p>
          <w:p w:rsidR="00421912" w:rsidRDefault="0049260C">
            <w:pPr>
              <w:spacing w:before="9"/>
              <w:ind w:left="437"/>
              <w:rPr>
                <w:sz w:val="19"/>
                <w:szCs w:val="19"/>
              </w:rPr>
            </w:pPr>
            <w:r>
              <w:rPr>
                <w:w w:val="85"/>
                <w:sz w:val="19"/>
                <w:szCs w:val="19"/>
              </w:rPr>
              <w:t xml:space="preserve">• </w:t>
            </w:r>
            <w:r>
              <w:rPr>
                <w:spacing w:val="32"/>
                <w:w w:val="85"/>
                <w:sz w:val="19"/>
                <w:szCs w:val="19"/>
              </w:rPr>
              <w:t xml:space="preserve"> </w:t>
            </w:r>
            <w:r>
              <w:rPr>
                <w:spacing w:val="-2"/>
                <w:w w:val="85"/>
                <w:sz w:val="19"/>
                <w:szCs w:val="19"/>
              </w:rPr>
              <w:t>A</w:t>
            </w:r>
            <w:r>
              <w:rPr>
                <w:w w:val="85"/>
                <w:sz w:val="19"/>
                <w:szCs w:val="19"/>
              </w:rPr>
              <w:t xml:space="preserve">sset </w:t>
            </w:r>
            <w:r>
              <w:rPr>
                <w:spacing w:val="18"/>
                <w:w w:val="85"/>
                <w:sz w:val="19"/>
                <w:szCs w:val="19"/>
              </w:rPr>
              <w:t xml:space="preserve"> </w:t>
            </w:r>
            <w:r>
              <w:rPr>
                <w:spacing w:val="2"/>
                <w:w w:val="106"/>
                <w:sz w:val="19"/>
                <w:szCs w:val="19"/>
              </w:rPr>
              <w:t>M</w:t>
            </w:r>
            <w:r>
              <w:rPr>
                <w:w w:val="106"/>
                <w:sz w:val="19"/>
                <w:szCs w:val="19"/>
              </w:rPr>
              <w:t>anagement</w:t>
            </w:r>
            <w:r>
              <w:rPr>
                <w:spacing w:val="-2"/>
                <w:w w:val="106"/>
                <w:sz w:val="19"/>
                <w:szCs w:val="19"/>
              </w:rPr>
              <w:t xml:space="preserve"> </w:t>
            </w:r>
            <w:r>
              <w:rPr>
                <w:spacing w:val="-1"/>
                <w:w w:val="86"/>
                <w:sz w:val="19"/>
                <w:szCs w:val="19"/>
              </w:rPr>
              <w:t>S</w:t>
            </w:r>
            <w:r>
              <w:rPr>
                <w:w w:val="99"/>
                <w:sz w:val="19"/>
                <w:szCs w:val="19"/>
              </w:rPr>
              <w:t>ys</w:t>
            </w:r>
            <w:r>
              <w:rPr>
                <w:spacing w:val="-1"/>
                <w:w w:val="99"/>
                <w:sz w:val="19"/>
                <w:szCs w:val="19"/>
              </w:rPr>
              <w:t>t</w:t>
            </w:r>
            <w:r>
              <w:rPr>
                <w:w w:val="110"/>
                <w:sz w:val="19"/>
                <w:szCs w:val="19"/>
              </w:rPr>
              <w:t>em</w:t>
            </w:r>
          </w:p>
          <w:p w:rsidR="00421912" w:rsidRDefault="0049260C">
            <w:pPr>
              <w:spacing w:before="9"/>
              <w:ind w:left="437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Cloud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1"/>
                <w:w w:val="88"/>
                <w:sz w:val="19"/>
                <w:szCs w:val="19"/>
              </w:rPr>
              <w:t>C</w:t>
            </w:r>
            <w:r>
              <w:rPr>
                <w:w w:val="108"/>
                <w:sz w:val="19"/>
                <w:szCs w:val="19"/>
              </w:rPr>
              <w:t>omputing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77"/>
              <w:ind w:left="474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P</w:t>
            </w:r>
            <w:r>
              <w:rPr>
                <w:spacing w:val="-2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odu</w:t>
            </w:r>
            <w:r>
              <w:rPr>
                <w:spacing w:val="2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w w:val="77"/>
                <w:sz w:val="19"/>
                <w:szCs w:val="19"/>
              </w:rPr>
              <w:t>Li</w:t>
            </w:r>
            <w:r>
              <w:rPr>
                <w:spacing w:val="-3"/>
                <w:w w:val="77"/>
                <w:sz w:val="19"/>
                <w:szCs w:val="19"/>
              </w:rPr>
              <w:t>f</w:t>
            </w:r>
            <w:r>
              <w:rPr>
                <w:w w:val="108"/>
                <w:sz w:val="19"/>
                <w:szCs w:val="19"/>
              </w:rPr>
              <w:t>e</w:t>
            </w:r>
            <w:r>
              <w:rPr>
                <w:spacing w:val="4"/>
                <w:w w:val="108"/>
                <w:sz w:val="19"/>
                <w:szCs w:val="19"/>
              </w:rPr>
              <w:t>c</w:t>
            </w:r>
            <w:r>
              <w:rPr>
                <w:spacing w:val="-1"/>
                <w:w w:val="90"/>
                <w:sz w:val="19"/>
                <w:szCs w:val="19"/>
              </w:rPr>
              <w:t>y</w:t>
            </w:r>
            <w:r>
              <w:rPr>
                <w:w w:val="101"/>
                <w:sz w:val="19"/>
                <w:szCs w:val="19"/>
              </w:rPr>
              <w:t>cle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2"/>
                <w:w w:val="106"/>
                <w:sz w:val="19"/>
                <w:szCs w:val="19"/>
              </w:rPr>
              <w:t>M</w:t>
            </w:r>
            <w:r>
              <w:rPr>
                <w:w w:val="106"/>
                <w:sz w:val="19"/>
                <w:szCs w:val="19"/>
              </w:rPr>
              <w:t>anagement</w:t>
            </w:r>
            <w:r>
              <w:rPr>
                <w:spacing w:val="-2"/>
                <w:w w:val="10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(PLM)</w:t>
            </w:r>
          </w:p>
          <w:p w:rsidR="00421912" w:rsidRDefault="0049260C">
            <w:pPr>
              <w:spacing w:before="9"/>
              <w:ind w:left="474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3"/>
                <w:w w:val="78"/>
                <w:sz w:val="19"/>
                <w:szCs w:val="19"/>
              </w:rPr>
              <w:t>R</w:t>
            </w:r>
            <w:r>
              <w:rPr>
                <w:w w:val="105"/>
                <w:sz w:val="19"/>
                <w:szCs w:val="19"/>
              </w:rPr>
              <w:t>apid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P</w:t>
            </w:r>
            <w:r>
              <w:rPr>
                <w:spacing w:val="-2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o</w:t>
            </w:r>
            <w:r>
              <w:rPr>
                <w:spacing w:val="-1"/>
                <w:sz w:val="19"/>
                <w:szCs w:val="19"/>
              </w:rPr>
              <w:t>t</w:t>
            </w:r>
            <w:r>
              <w:rPr>
                <w:sz w:val="19"/>
                <w:szCs w:val="19"/>
              </w:rPr>
              <w:t>o</w:t>
            </w:r>
            <w:r>
              <w:rPr>
                <w:spacing w:val="2"/>
                <w:sz w:val="19"/>
                <w:szCs w:val="19"/>
              </w:rPr>
              <w:t>t</w:t>
            </w:r>
            <w:r>
              <w:rPr>
                <w:sz w:val="19"/>
                <w:szCs w:val="19"/>
              </w:rPr>
              <w:t>yping</w:t>
            </w:r>
            <w:r>
              <w:rPr>
                <w:spacing w:val="27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and</w:t>
            </w:r>
            <w:r>
              <w:rPr>
                <w:spacing w:val="20"/>
                <w:sz w:val="19"/>
                <w:szCs w:val="19"/>
              </w:rPr>
              <w:t xml:space="preserve"> </w:t>
            </w:r>
            <w:r>
              <w:rPr>
                <w:spacing w:val="2"/>
                <w:w w:val="90"/>
                <w:sz w:val="19"/>
                <w:szCs w:val="19"/>
              </w:rPr>
              <w:t>M</w:t>
            </w:r>
            <w:r>
              <w:rPr>
                <w:w w:val="103"/>
                <w:sz w:val="19"/>
                <w:szCs w:val="19"/>
              </w:rPr>
              <w:t>anufa</w:t>
            </w:r>
            <w:r>
              <w:rPr>
                <w:spacing w:val="2"/>
                <w:w w:val="103"/>
                <w:sz w:val="19"/>
                <w:szCs w:val="19"/>
              </w:rPr>
              <w:t>c</w:t>
            </w:r>
            <w:r>
              <w:rPr>
                <w:w w:val="105"/>
                <w:sz w:val="19"/>
                <w:szCs w:val="19"/>
              </w:rPr>
              <w:t>tu</w:t>
            </w:r>
            <w:r>
              <w:rPr>
                <w:spacing w:val="1"/>
                <w:w w:val="105"/>
                <w:sz w:val="19"/>
                <w:szCs w:val="19"/>
              </w:rPr>
              <w:t>r</w:t>
            </w:r>
            <w:r>
              <w:rPr>
                <w:w w:val="104"/>
                <w:sz w:val="19"/>
                <w:szCs w:val="19"/>
              </w:rPr>
              <w:t>ing</w:t>
            </w:r>
          </w:p>
          <w:p w:rsidR="00421912" w:rsidRDefault="0049260C">
            <w:pPr>
              <w:spacing w:before="9"/>
              <w:ind w:left="474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-2"/>
                <w:w w:val="72"/>
                <w:sz w:val="19"/>
                <w:szCs w:val="19"/>
              </w:rPr>
              <w:t>V</w:t>
            </w:r>
            <w:r>
              <w:rPr>
                <w:w w:val="85"/>
                <w:sz w:val="19"/>
                <w:szCs w:val="19"/>
              </w:rPr>
              <w:t>i</w:t>
            </w:r>
            <w:r>
              <w:rPr>
                <w:spacing w:val="5"/>
                <w:w w:val="85"/>
                <w:sz w:val="19"/>
                <w:szCs w:val="19"/>
              </w:rPr>
              <w:t>r</w:t>
            </w:r>
            <w:r>
              <w:rPr>
                <w:w w:val="103"/>
                <w:sz w:val="19"/>
                <w:szCs w:val="19"/>
              </w:rPr>
              <w:t>tual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1"/>
                <w:w w:val="88"/>
                <w:sz w:val="19"/>
                <w:szCs w:val="19"/>
              </w:rPr>
              <w:t>C</w:t>
            </w:r>
            <w:r>
              <w:rPr>
                <w:w w:val="103"/>
                <w:sz w:val="19"/>
                <w:szCs w:val="19"/>
              </w:rPr>
              <w:t>ommissioning</w:t>
            </w:r>
          </w:p>
        </w:tc>
      </w:tr>
      <w:tr w:rsidR="00421912">
        <w:trPr>
          <w:trHeight w:hRule="exact" w:val="228"/>
        </w:trPr>
        <w:tc>
          <w:tcPr>
            <w:tcW w:w="1425" w:type="dxa"/>
            <w:vMerge/>
            <w:tcBorders>
              <w:left w:val="nil"/>
              <w:bottom w:val="nil"/>
              <w:right w:val="nil"/>
            </w:tcBorders>
          </w:tcPr>
          <w:p w:rsidR="00421912" w:rsidRDefault="00421912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37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En</w:t>
            </w:r>
            <w:r>
              <w:rPr>
                <w:spacing w:val="-1"/>
                <w:sz w:val="19"/>
                <w:szCs w:val="19"/>
              </w:rPr>
              <w:t>t</w:t>
            </w:r>
            <w:r>
              <w:rPr>
                <w:sz w:val="19"/>
                <w:szCs w:val="19"/>
              </w:rPr>
              <w:t>e</w:t>
            </w:r>
            <w:r>
              <w:rPr>
                <w:spacing w:val="1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p</w:t>
            </w:r>
            <w:r>
              <w:rPr>
                <w:spacing w:val="1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ise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1"/>
                <w:w w:val="78"/>
                <w:sz w:val="19"/>
                <w:szCs w:val="19"/>
              </w:rPr>
              <w:t>R</w:t>
            </w:r>
            <w:r>
              <w:rPr>
                <w:w w:val="105"/>
                <w:sz w:val="19"/>
                <w:szCs w:val="19"/>
              </w:rPr>
              <w:t>esou</w:t>
            </w:r>
            <w:r>
              <w:rPr>
                <w:spacing w:val="-2"/>
                <w:w w:val="105"/>
                <w:sz w:val="19"/>
                <w:szCs w:val="19"/>
              </w:rPr>
              <w:t>r</w:t>
            </w:r>
            <w:r>
              <w:rPr>
                <w:w w:val="108"/>
                <w:sz w:val="19"/>
                <w:szCs w:val="19"/>
              </w:rPr>
              <w:t>ce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P</w:t>
            </w:r>
            <w:r>
              <w:rPr>
                <w:sz w:val="19"/>
                <w:szCs w:val="19"/>
              </w:rPr>
              <w:t>lanning</w:t>
            </w:r>
            <w:r>
              <w:rPr>
                <w:spacing w:val="10"/>
                <w:sz w:val="19"/>
                <w:szCs w:val="19"/>
              </w:rPr>
              <w:t xml:space="preserve"> </w:t>
            </w:r>
            <w:r>
              <w:rPr>
                <w:w w:val="82"/>
                <w:sz w:val="19"/>
                <w:szCs w:val="19"/>
              </w:rPr>
              <w:t>(ERP)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74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-2"/>
                <w:w w:val="72"/>
                <w:sz w:val="19"/>
                <w:szCs w:val="19"/>
              </w:rPr>
              <w:t>V</w:t>
            </w:r>
            <w:r>
              <w:rPr>
                <w:w w:val="85"/>
                <w:sz w:val="19"/>
                <w:szCs w:val="19"/>
              </w:rPr>
              <w:t>i</w:t>
            </w:r>
            <w:r>
              <w:rPr>
                <w:spacing w:val="5"/>
                <w:w w:val="85"/>
                <w:sz w:val="19"/>
                <w:szCs w:val="19"/>
              </w:rPr>
              <w:t>r</w:t>
            </w:r>
            <w:r>
              <w:rPr>
                <w:w w:val="103"/>
                <w:sz w:val="19"/>
                <w:szCs w:val="19"/>
              </w:rPr>
              <w:t>tual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4"/>
                <w:sz w:val="19"/>
                <w:szCs w:val="19"/>
              </w:rPr>
              <w:t>P</w:t>
            </w:r>
            <w:r>
              <w:rPr>
                <w:spacing w:val="-2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odu</w:t>
            </w:r>
            <w:r>
              <w:rPr>
                <w:spacing w:val="2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19"/>
                <w:sz w:val="19"/>
                <w:szCs w:val="19"/>
              </w:rPr>
              <w:t xml:space="preserve"> </w:t>
            </w:r>
            <w:r>
              <w:rPr>
                <w:spacing w:val="1"/>
                <w:sz w:val="19"/>
                <w:szCs w:val="19"/>
              </w:rPr>
              <w:t>De</w:t>
            </w:r>
            <w:r>
              <w:rPr>
                <w:spacing w:val="-1"/>
                <w:sz w:val="19"/>
                <w:szCs w:val="19"/>
              </w:rPr>
              <w:t>v</w:t>
            </w:r>
            <w:r>
              <w:rPr>
                <w:sz w:val="19"/>
                <w:szCs w:val="19"/>
              </w:rPr>
              <w:t xml:space="preserve">elopment 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1"/>
                <w:w w:val="82"/>
                <w:sz w:val="19"/>
                <w:szCs w:val="19"/>
              </w:rPr>
              <w:t>(</w:t>
            </w:r>
            <w:r>
              <w:rPr>
                <w:w w:val="85"/>
                <w:sz w:val="19"/>
                <w:szCs w:val="19"/>
              </w:rPr>
              <w:t>CAx)</w:t>
            </w:r>
          </w:p>
        </w:tc>
      </w:tr>
      <w:tr w:rsidR="00421912">
        <w:trPr>
          <w:trHeight w:hRule="exact" w:val="421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>
            <w:pPr>
              <w:spacing w:before="7" w:line="160" w:lineRule="exact"/>
              <w:rPr>
                <w:sz w:val="17"/>
                <w:szCs w:val="17"/>
              </w:rPr>
            </w:pPr>
          </w:p>
          <w:p w:rsidR="00421912" w:rsidRDefault="0049260C">
            <w:pPr>
              <w:ind w:left="71"/>
            </w:pPr>
            <w:r>
              <w:rPr>
                <w:b/>
                <w:color w:val="ED318E"/>
                <w:spacing w:val="1"/>
                <w:w w:val="73"/>
              </w:rPr>
              <w:t>I</w:t>
            </w:r>
            <w:r>
              <w:rPr>
                <w:b/>
                <w:color w:val="ED318E"/>
                <w:spacing w:val="-1"/>
                <w:w w:val="105"/>
              </w:rPr>
              <w:t>n</w:t>
            </w:r>
            <w:r>
              <w:rPr>
                <w:b/>
                <w:color w:val="ED318E"/>
                <w:spacing w:val="-1"/>
                <w:w w:val="110"/>
              </w:rPr>
              <w:t>t</w:t>
            </w:r>
            <w:r>
              <w:rPr>
                <w:b/>
                <w:color w:val="ED318E"/>
                <w:w w:val="107"/>
              </w:rPr>
              <w:t>eg</w:t>
            </w:r>
            <w:r>
              <w:rPr>
                <w:b/>
                <w:color w:val="ED318E"/>
                <w:spacing w:val="-2"/>
                <w:w w:val="107"/>
              </w:rPr>
              <w:t>r</w:t>
            </w:r>
            <w:r>
              <w:rPr>
                <w:b/>
                <w:color w:val="ED318E"/>
                <w:spacing w:val="-2"/>
                <w:w w:val="105"/>
              </w:rPr>
              <w:t>a</w:t>
            </w:r>
            <w:r>
              <w:rPr>
                <w:b/>
                <w:color w:val="ED318E"/>
                <w:spacing w:val="-1"/>
                <w:w w:val="110"/>
              </w:rPr>
              <w:t>t</w:t>
            </w:r>
            <w:r>
              <w:rPr>
                <w:b/>
                <w:color w:val="ED318E"/>
                <w:w w:val="112"/>
              </w:rPr>
              <w:t>ed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37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M</w:t>
            </w:r>
            <w:r>
              <w:rPr>
                <w:sz w:val="19"/>
                <w:szCs w:val="19"/>
              </w:rPr>
              <w:t>anufa</w:t>
            </w:r>
            <w:r>
              <w:rPr>
                <w:spacing w:val="2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tu</w:t>
            </w:r>
            <w:r>
              <w:rPr>
                <w:spacing w:val="1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ing</w:t>
            </w:r>
            <w:r>
              <w:rPr>
                <w:spacing w:val="14"/>
                <w:sz w:val="19"/>
                <w:szCs w:val="19"/>
              </w:rPr>
              <w:t xml:space="preserve"> </w:t>
            </w:r>
            <w:r>
              <w:rPr>
                <w:w w:val="99"/>
                <w:sz w:val="19"/>
                <w:szCs w:val="19"/>
              </w:rPr>
              <w:t>E</w:t>
            </w:r>
            <w:r>
              <w:rPr>
                <w:spacing w:val="-2"/>
                <w:w w:val="99"/>
                <w:sz w:val="19"/>
                <w:szCs w:val="19"/>
              </w:rPr>
              <w:t>x</w:t>
            </w:r>
            <w:r>
              <w:rPr>
                <w:w w:val="99"/>
                <w:sz w:val="19"/>
                <w:szCs w:val="19"/>
              </w:rPr>
              <w:t>ecution</w:t>
            </w:r>
            <w:r>
              <w:rPr>
                <w:spacing w:val="1"/>
                <w:w w:val="9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S</w:t>
            </w:r>
            <w:r>
              <w:rPr>
                <w:sz w:val="19"/>
                <w:szCs w:val="19"/>
              </w:rPr>
              <w:t>ys</w:t>
            </w:r>
            <w:r>
              <w:rPr>
                <w:spacing w:val="-1"/>
                <w:sz w:val="19"/>
                <w:szCs w:val="19"/>
              </w:rPr>
              <w:t>t</w:t>
            </w:r>
            <w:r>
              <w:rPr>
                <w:sz w:val="19"/>
                <w:szCs w:val="19"/>
              </w:rPr>
              <w:t>ems</w:t>
            </w:r>
            <w:r>
              <w:rPr>
                <w:spacing w:val="-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(MES)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74"/>
              <w:rPr>
                <w:sz w:val="19"/>
                <w:szCs w:val="19"/>
              </w:rPr>
            </w:pPr>
            <w:r>
              <w:rPr>
                <w:w w:val="72"/>
                <w:sz w:val="19"/>
                <w:szCs w:val="19"/>
              </w:rPr>
              <w:t xml:space="preserve">•  </w:t>
            </w:r>
            <w:r>
              <w:rPr>
                <w:spacing w:val="19"/>
                <w:w w:val="72"/>
                <w:sz w:val="19"/>
                <w:szCs w:val="19"/>
              </w:rPr>
              <w:t xml:space="preserve"> </w:t>
            </w:r>
            <w:r>
              <w:rPr>
                <w:spacing w:val="-2"/>
                <w:w w:val="72"/>
                <w:sz w:val="19"/>
                <w:szCs w:val="19"/>
              </w:rPr>
              <w:t>V</w:t>
            </w:r>
            <w:r>
              <w:rPr>
                <w:w w:val="85"/>
                <w:sz w:val="19"/>
                <w:szCs w:val="19"/>
              </w:rPr>
              <w:t>i</w:t>
            </w:r>
            <w:r>
              <w:rPr>
                <w:spacing w:val="5"/>
                <w:w w:val="85"/>
                <w:sz w:val="19"/>
                <w:szCs w:val="19"/>
              </w:rPr>
              <w:t>r</w:t>
            </w:r>
            <w:r>
              <w:rPr>
                <w:w w:val="103"/>
                <w:sz w:val="19"/>
                <w:szCs w:val="19"/>
              </w:rPr>
              <w:t>tual</w:t>
            </w:r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1"/>
                <w:w w:val="78"/>
                <w:sz w:val="19"/>
                <w:szCs w:val="19"/>
              </w:rPr>
              <w:t>R</w:t>
            </w:r>
            <w:r>
              <w:rPr>
                <w:sz w:val="19"/>
                <w:szCs w:val="19"/>
              </w:rPr>
              <w:t>eali</w:t>
            </w:r>
            <w:r>
              <w:rPr>
                <w:spacing w:val="2"/>
                <w:sz w:val="19"/>
                <w:szCs w:val="19"/>
              </w:rPr>
              <w:t>t</w:t>
            </w:r>
            <w:r>
              <w:rPr>
                <w:w w:val="90"/>
                <w:sz w:val="19"/>
                <w:szCs w:val="19"/>
              </w:rPr>
              <w:t>y</w:t>
            </w:r>
          </w:p>
        </w:tc>
      </w:tr>
      <w:tr w:rsidR="00421912">
        <w:trPr>
          <w:trHeight w:hRule="exact" w:val="254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line="200" w:lineRule="exact"/>
              <w:ind w:left="40"/>
            </w:pPr>
            <w:r>
              <w:rPr>
                <w:b/>
                <w:color w:val="ED318E"/>
                <w:spacing w:val="-4"/>
                <w:w w:val="86"/>
              </w:rPr>
              <w:t>F</w:t>
            </w:r>
            <w:r>
              <w:rPr>
                <w:b/>
                <w:color w:val="ED318E"/>
                <w:spacing w:val="-2"/>
                <w:w w:val="85"/>
              </w:rPr>
              <w:t>r</w:t>
            </w:r>
            <w:r>
              <w:rPr>
                <w:b/>
                <w:color w:val="ED318E"/>
                <w:w w:val="107"/>
              </w:rPr>
              <w:t>am</w:t>
            </w:r>
            <w:r>
              <w:rPr>
                <w:b/>
                <w:color w:val="ED318E"/>
                <w:spacing w:val="-1"/>
                <w:w w:val="107"/>
              </w:rPr>
              <w:t>e</w:t>
            </w:r>
            <w:r>
              <w:rPr>
                <w:b/>
                <w:color w:val="ED318E"/>
                <w:spacing w:val="-3"/>
                <w:w w:val="105"/>
              </w:rPr>
              <w:t>w</w:t>
            </w:r>
            <w:r>
              <w:rPr>
                <w:b/>
                <w:color w:val="ED318E"/>
                <w:w w:val="101"/>
              </w:rPr>
              <w:t>o</w:t>
            </w:r>
            <w:r>
              <w:rPr>
                <w:b/>
                <w:color w:val="ED318E"/>
                <w:spacing w:val="-1"/>
                <w:w w:val="101"/>
              </w:rPr>
              <w:t>r</w:t>
            </w:r>
            <w:r>
              <w:rPr>
                <w:b/>
                <w:color w:val="ED318E"/>
                <w:w w:val="97"/>
              </w:rPr>
              <w:t>k</w:t>
            </w:r>
          </w:p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/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/>
        </w:tc>
      </w:tr>
      <w:tr w:rsidR="00421912">
        <w:trPr>
          <w:trHeight w:hRule="exact" w:val="272"/>
        </w:trPr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21912"/>
        </w:tc>
        <w:tc>
          <w:tcPr>
            <w:tcW w:w="4158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21"/>
              <w:ind w:left="380"/>
              <w:rPr>
                <w:sz w:val="19"/>
                <w:szCs w:val="19"/>
              </w:rPr>
            </w:pPr>
            <w:r>
              <w:rPr>
                <w:color w:val="F26528"/>
                <w:spacing w:val="-2"/>
                <w:w w:val="87"/>
                <w:sz w:val="19"/>
                <w:szCs w:val="19"/>
              </w:rPr>
              <w:t>A</w:t>
            </w:r>
            <w:r>
              <w:rPr>
                <w:color w:val="F26528"/>
                <w:w w:val="117"/>
                <w:sz w:val="19"/>
                <w:szCs w:val="19"/>
              </w:rPr>
              <w:t>u</w:t>
            </w:r>
            <w:r>
              <w:rPr>
                <w:color w:val="F26528"/>
                <w:spacing w:val="-1"/>
                <w:w w:val="117"/>
                <w:sz w:val="19"/>
                <w:szCs w:val="19"/>
              </w:rPr>
              <w:t>t</w:t>
            </w:r>
            <w:r>
              <w:rPr>
                <w:color w:val="F26528"/>
                <w:w w:val="111"/>
                <w:sz w:val="19"/>
                <w:szCs w:val="19"/>
              </w:rPr>
              <w:t>om</w:t>
            </w:r>
            <w:r>
              <w:rPr>
                <w:color w:val="F26528"/>
                <w:spacing w:val="-1"/>
                <w:w w:val="111"/>
                <w:sz w:val="19"/>
                <w:szCs w:val="19"/>
              </w:rPr>
              <w:t>a</w:t>
            </w:r>
            <w:r>
              <w:rPr>
                <w:color w:val="F26528"/>
                <w:w w:val="110"/>
                <w:sz w:val="19"/>
                <w:szCs w:val="19"/>
              </w:rPr>
              <w:t>tion</w:t>
            </w:r>
            <w:r>
              <w:rPr>
                <w:color w:val="F26528"/>
                <w:spacing w:val="-14"/>
                <w:sz w:val="19"/>
                <w:szCs w:val="19"/>
              </w:rPr>
              <w:t xml:space="preserve"> T</w:t>
            </w:r>
            <w:r>
              <w:rPr>
                <w:color w:val="F26528"/>
                <w:sz w:val="19"/>
                <w:szCs w:val="19"/>
              </w:rPr>
              <w:t>echnology</w:t>
            </w:r>
            <w:r>
              <w:rPr>
                <w:color w:val="F26528"/>
                <w:spacing w:val="47"/>
                <w:sz w:val="19"/>
                <w:szCs w:val="19"/>
              </w:rPr>
              <w:t xml:space="preserve"> </w:t>
            </w:r>
            <w:r>
              <w:rPr>
                <w:color w:val="F26528"/>
                <w:sz w:val="19"/>
                <w:szCs w:val="19"/>
              </w:rPr>
              <w:t>and</w:t>
            </w:r>
            <w:r>
              <w:rPr>
                <w:color w:val="F26528"/>
                <w:spacing w:val="32"/>
                <w:sz w:val="19"/>
                <w:szCs w:val="19"/>
              </w:rPr>
              <w:t xml:space="preserve"> </w:t>
            </w:r>
            <w:r>
              <w:rPr>
                <w:color w:val="F26528"/>
                <w:w w:val="80"/>
                <w:sz w:val="19"/>
                <w:szCs w:val="19"/>
              </w:rPr>
              <w:t>IT</w:t>
            </w: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</w:tcPr>
          <w:p w:rsidR="00421912" w:rsidRDefault="0049260C">
            <w:pPr>
              <w:spacing w:before="21"/>
              <w:ind w:left="417"/>
              <w:rPr>
                <w:sz w:val="19"/>
                <w:szCs w:val="19"/>
              </w:rPr>
            </w:pPr>
            <w:r>
              <w:rPr>
                <w:color w:val="F26528"/>
                <w:spacing w:val="-3"/>
                <w:w w:val="108"/>
                <w:sz w:val="19"/>
                <w:szCs w:val="19"/>
              </w:rPr>
              <w:t>P</w:t>
            </w:r>
            <w:r>
              <w:rPr>
                <w:color w:val="F26528"/>
                <w:spacing w:val="-2"/>
                <w:w w:val="108"/>
                <w:sz w:val="19"/>
                <w:szCs w:val="19"/>
              </w:rPr>
              <w:t>r</w:t>
            </w:r>
            <w:r>
              <w:rPr>
                <w:color w:val="F26528"/>
                <w:w w:val="108"/>
                <w:sz w:val="19"/>
                <w:szCs w:val="19"/>
              </w:rPr>
              <w:t>odu</w:t>
            </w:r>
            <w:r>
              <w:rPr>
                <w:color w:val="F26528"/>
                <w:spacing w:val="3"/>
                <w:w w:val="108"/>
                <w:sz w:val="19"/>
                <w:szCs w:val="19"/>
              </w:rPr>
              <w:t>c</w:t>
            </w:r>
            <w:r>
              <w:rPr>
                <w:color w:val="F26528"/>
                <w:w w:val="108"/>
                <w:sz w:val="19"/>
                <w:szCs w:val="19"/>
              </w:rPr>
              <w:t>tion</w:t>
            </w:r>
            <w:r>
              <w:rPr>
                <w:color w:val="F26528"/>
                <w:spacing w:val="-4"/>
                <w:w w:val="108"/>
                <w:sz w:val="19"/>
                <w:szCs w:val="19"/>
              </w:rPr>
              <w:t xml:space="preserve"> </w:t>
            </w:r>
            <w:r>
              <w:rPr>
                <w:color w:val="F26528"/>
                <w:sz w:val="19"/>
                <w:szCs w:val="19"/>
              </w:rPr>
              <w:t>and</w:t>
            </w:r>
            <w:r>
              <w:rPr>
                <w:color w:val="F26528"/>
                <w:spacing w:val="32"/>
                <w:sz w:val="19"/>
                <w:szCs w:val="19"/>
              </w:rPr>
              <w:t xml:space="preserve"> </w:t>
            </w:r>
            <w:r>
              <w:rPr>
                <w:color w:val="F26528"/>
                <w:spacing w:val="-3"/>
                <w:sz w:val="19"/>
                <w:szCs w:val="19"/>
              </w:rPr>
              <w:t>P</w:t>
            </w:r>
            <w:r>
              <w:rPr>
                <w:color w:val="F26528"/>
                <w:spacing w:val="-2"/>
                <w:sz w:val="19"/>
                <w:szCs w:val="19"/>
              </w:rPr>
              <w:t>r</w:t>
            </w:r>
            <w:r>
              <w:rPr>
                <w:color w:val="F26528"/>
                <w:sz w:val="19"/>
                <w:szCs w:val="19"/>
              </w:rPr>
              <w:t>o</w:t>
            </w:r>
            <w:r>
              <w:rPr>
                <w:color w:val="F26528"/>
                <w:spacing w:val="-1"/>
                <w:sz w:val="19"/>
                <w:szCs w:val="19"/>
              </w:rPr>
              <w:t>c</w:t>
            </w:r>
            <w:r>
              <w:rPr>
                <w:color w:val="F26528"/>
                <w:sz w:val="19"/>
                <w:szCs w:val="19"/>
              </w:rPr>
              <w:t>ess</w:t>
            </w:r>
            <w:r>
              <w:rPr>
                <w:color w:val="F26528"/>
                <w:spacing w:val="30"/>
                <w:sz w:val="19"/>
                <w:szCs w:val="19"/>
              </w:rPr>
              <w:t xml:space="preserve"> </w:t>
            </w:r>
            <w:r>
              <w:rPr>
                <w:color w:val="F26528"/>
                <w:spacing w:val="-2"/>
                <w:w w:val="87"/>
                <w:sz w:val="19"/>
                <w:szCs w:val="19"/>
              </w:rPr>
              <w:t>A</w:t>
            </w:r>
            <w:r>
              <w:rPr>
                <w:color w:val="F26528"/>
                <w:w w:val="117"/>
                <w:sz w:val="19"/>
                <w:szCs w:val="19"/>
              </w:rPr>
              <w:t>u</w:t>
            </w:r>
            <w:r>
              <w:rPr>
                <w:color w:val="F26528"/>
                <w:spacing w:val="-1"/>
                <w:w w:val="117"/>
                <w:sz w:val="19"/>
                <w:szCs w:val="19"/>
              </w:rPr>
              <w:t>t</w:t>
            </w:r>
            <w:r>
              <w:rPr>
                <w:color w:val="F26528"/>
                <w:w w:val="111"/>
                <w:sz w:val="19"/>
                <w:szCs w:val="19"/>
              </w:rPr>
              <w:t>om</w:t>
            </w:r>
            <w:r>
              <w:rPr>
                <w:color w:val="F26528"/>
                <w:spacing w:val="-1"/>
                <w:w w:val="111"/>
                <w:sz w:val="19"/>
                <w:szCs w:val="19"/>
              </w:rPr>
              <w:t>a</w:t>
            </w:r>
            <w:r>
              <w:rPr>
                <w:color w:val="F26528"/>
                <w:w w:val="110"/>
                <w:sz w:val="19"/>
                <w:szCs w:val="19"/>
              </w:rPr>
              <w:t>tion</w:t>
            </w:r>
          </w:p>
        </w:tc>
      </w:tr>
    </w:tbl>
    <w:p w:rsidR="00421912" w:rsidRDefault="00421912">
      <w:pPr>
        <w:sectPr w:rsidR="00421912">
          <w:pgSz w:w="11920" w:h="16840"/>
          <w:pgMar w:top="880" w:right="0" w:bottom="280" w:left="0" w:header="0" w:footer="491" w:gutter="0"/>
          <w:cols w:space="720"/>
        </w:sectPr>
      </w:pPr>
    </w:p>
    <w:p w:rsidR="00421912" w:rsidRDefault="0049260C">
      <w:pPr>
        <w:spacing w:before="32"/>
        <w:ind w:left="1539" w:right="405"/>
        <w:jc w:val="center"/>
        <w:rPr>
          <w:sz w:val="8"/>
          <w:szCs w:val="8"/>
        </w:rPr>
      </w:pPr>
      <w:r>
        <w:pict>
          <v:group id="_x0000_s1643" style="position:absolute;left:0;text-align:left;margin-left:61.6pt;margin-top:-8.25pt;width:56.7pt;height:56.7pt;z-index:-2384;mso-position-horizontal-relative:page" coordorigin="1232,-165" coordsize="1134,1134">
            <v:shape id="_x0000_s1680" type="#_x0000_t75" style="position:absolute;left:1232;top:-165;width:1134;height:1134">
              <v:imagedata r:id="rId54" o:title=""/>
            </v:shape>
            <v:shape id="_x0000_s1679" style="position:absolute;left:1859;top:562;width:205;height:127" coordorigin="1859,562" coordsize="205,127" path="m1859,562r,127l2063,689r,-127l1859,562xe" fillcolor="#fefffe" stroked="f">
              <v:path arrowok="t"/>
            </v:shape>
            <v:shape id="_x0000_s1678" style="position:absolute;left:1763;top:316;width:202;height:0" coordorigin="1763,316" coordsize="202,0" path="m1763,316r202,e" filled="f" strokecolor="#fefffe" strokeweight=".57644mm">
              <v:path arrowok="t"/>
            </v:shape>
            <v:shape id="_x0000_s1677" style="position:absolute;left:1940;top:316;width:13;height:0" coordorigin="1940,316" coordsize="13,0" path="m1940,316r14,e" filled="f" strokecolor="#505353" strokeweight=".57644mm">
              <v:path arrowok="t"/>
            </v:shape>
            <v:shape id="_x0000_s1676" style="position:absolute;left:1954;top:316;width:123;height:0" coordorigin="1954,316" coordsize="123,0" path="m1954,316r122,e" filled="f" strokecolor="#fefffe" strokeweight="1.0573mm">
              <v:path arrowok="t"/>
            </v:shape>
            <v:shape id="_x0000_s1675" style="position:absolute;left:1949;top:280;width:160;height:186" coordorigin="1949,280" coordsize="160,186" path="m2057,287l1949,395r6,l1962,395r22,5l2001,413r12,18l2017,453r,5l2017,462r-1,4l2109,373r-32,-31l2094,325r5,-5l2102,313r,-14l2099,292r-5,-5l2092,286r-18,-6l2057,287xe" fillcolor="#fefffe" stroked="f">
              <v:path arrowok="t"/>
            </v:shape>
            <v:shape id="_x0000_s1674" style="position:absolute;left:1884;top:481;width:143;height:105" coordorigin="1884,481" coordsize="143,105" path="m2027,585r,-59l1999,481r-86,l1884,526r,59l2027,585xe" fillcolor="#fefffe" stroked="f">
              <v:path arrowok="t"/>
            </v:shape>
            <v:shape id="_x0000_s1673" style="position:absolute;left:1911;top:549;width:19;height:0" coordorigin="1911,549" coordsize="19,0" path="m1911,549r20,e" filled="f" strokecolor="#505353" strokeweight=".67664mm">
              <v:path arrowok="t"/>
            </v:shape>
            <v:shape id="_x0000_s1672" style="position:absolute;left:1946;top:549;width:19;height:0" coordorigin="1946,549" coordsize="19,0" path="m1946,549r19,e" filled="f" strokecolor="#505353" strokeweight=".67664mm">
              <v:path arrowok="t"/>
            </v:shape>
            <v:shape id="_x0000_s1671" style="position:absolute;left:1980;top:549;width:19;height:0" coordorigin="1980,549" coordsize="19,0" path="m1980,549r19,e" filled="f" strokecolor="#505353" strokeweight=".67664mm">
              <v:path arrowok="t"/>
            </v:shape>
            <v:shape id="_x0000_s1670" style="position:absolute;left:1913;top:408;width:91;height:91" coordorigin="1913,408" coordsize="91,91" path="m2004,453r,-5l1996,427r-16,-14l1959,408r-6,l1933,416r-15,16l1913,453r,2l1913,460r8,20l1937,494r22,5l1968,499r9,-3l1984,491r3,-2l1999,474r5,-21xe" fillcolor="#fefffe" stroked="f">
              <v:path arrowok="t"/>
            </v:shape>
            <v:shape id="_x0000_s1669" style="position:absolute;left:1934;top:430;width:47;height:47" coordorigin="1934,430" coordsize="47,47" path="m1982,453r,-13l1971,430r-26,l1934,440r,26l1945,477r26,l1982,466r,-13xe" fillcolor="#505353" stroked="f">
              <v:path arrowok="t"/>
            </v:shape>
            <v:shape id="_x0000_s1668" style="position:absolute;left:2062;top:296;width:24;height:24" coordorigin="2062,296" coordsize="24,24" path="m2086,308r,-7l2080,296r-13,l2062,301r,13l2067,319r13,l2086,314r,-6xe" fillcolor="#505353" stroked="f">
              <v:path arrowok="t"/>
            </v:shape>
            <v:shape id="_x0000_s1667" style="position:absolute;left:1740;top:289;width:52;height:52" coordorigin="1740,289" coordsize="52,52" path="m1792,315r,-15l1780,289r-29,l1740,300r,29l1751,341r29,l1792,329r,-14xe" fillcolor="#fefffe" stroked="f">
              <v:path arrowok="t"/>
            </v:shape>
            <v:shape id="_x0000_s1666" style="position:absolute;left:1752;top:301;width:27;height:27" coordorigin="1752,301" coordsize="27,27" path="m1779,315r,-8l1773,301r-15,l1752,307r,15l1758,328r15,l1779,322r,-7xe" fillcolor="#505353" stroked="f">
              <v:path arrowok="t"/>
            </v:shape>
            <v:shape id="_x0000_s1665" style="position:absolute;left:1745;top:371;width:9;height:0" coordorigin="1745,371" coordsize="9,0" path="m1745,371r9,e" filled="f" strokecolor="#505353" strokeweight="2.06pt">
              <v:path arrowok="t"/>
            </v:shape>
            <v:shape id="_x0000_s1664" style="position:absolute;left:1775;top:371;width:9;height:0" coordorigin="1775,371" coordsize="9,0" path="m1775,371r9,e" filled="f" strokecolor="#505353" strokeweight="2.06pt">
              <v:path arrowok="t"/>
            </v:shape>
            <v:shape id="_x0000_s1663" style="position:absolute;left:1735;top:339;width:61;height:31" coordorigin="1735,339" coordsize="61,31" path="m1766,339r-31,l1750,355r16,16l1781,355r15,-16l1766,339xe" fillcolor="#fefffe" stroked="f">
              <v:path arrowok="t"/>
            </v:shape>
            <v:shape id="_x0000_s1662" style="position:absolute;left:1498;top:466;width:141;height:141" coordorigin="1498,466" coordsize="141,141" path="m1639,607r,-141l1498,466r,141l1639,607xe" fillcolor="#fefffe" stroked="f">
              <v:path arrowok="t"/>
            </v:shape>
            <v:shape id="_x0000_s1661" style="position:absolute;left:1539;top:490;width:24;height:0" coordorigin="1539,490" coordsize="24,0" path="m1539,490r23,e" filled="f" strokecolor="#505353" strokeweight=".877mm">
              <v:path arrowok="t"/>
            </v:shape>
            <v:shape id="_x0000_s1660" style="position:absolute;left:1575;top:490;width:24;height:0" coordorigin="1575,490" coordsize="24,0" path="m1575,490r24,e" filled="f" strokecolor="#505353" strokeweight=".877mm">
              <v:path arrowok="t"/>
            </v:shape>
            <v:shape id="_x0000_s1659" style="position:absolute;left:1510;top:581;width:43;height:0" coordorigin="1510,581" coordsize="43,0" path="m1510,581r43,e" filled="f" strokecolor="#505353" strokeweight=".39617mm">
              <v:path arrowok="t"/>
            </v:shape>
            <v:shape id="_x0000_s1658" style="position:absolute;left:1680;top:466;width:141;height:141" coordorigin="1680,466" coordsize="141,141" path="m1821,607r,-141l1680,466r,141l1821,607xe" fillcolor="#fefffe" stroked="f">
              <v:path arrowok="t"/>
            </v:shape>
            <v:shape id="_x0000_s1657" style="position:absolute;left:1692;top:581;width:43;height:0" coordorigin="1692,581" coordsize="43,0" path="m1692,581r43,e" filled="f" strokecolor="#505353" strokeweight=".39617mm">
              <v:path arrowok="t"/>
            </v:shape>
            <v:shape id="_x0000_s1656" style="position:absolute;left:1636;top:422;width:59;height:58" coordorigin="1636,422" coordsize="59,58" path="m1689,481r6,-7l1643,422r-7,7l1689,481xe" fillcolor="#fefffe" stroked="f">
              <v:path arrowok="t"/>
            </v:shape>
            <v:shape id="_x0000_s1655" style="position:absolute;left:1809;top:422;width:59;height:58" coordorigin="1809,422" coordsize="59,58" path="m1815,481r53,-52l1861,422r-52,52l1815,481xe" fillcolor="#fefffe" stroked="f">
              <v:path arrowok="t"/>
            </v:shape>
            <v:shape id="_x0000_s1654" style="position:absolute;left:1462;top:633;width:67;height:67" coordorigin="1462,633" coordsize="67,67" path="m1474,679r,-24l1484,645r24,l1518,655r,24l1508,689r-3,11l1523,688r7,-21l1529,658r-12,-18l1496,633r-9,1l1469,646r-7,21l1463,676r12,18l1496,701r-12,-12l1474,679xe" fillcolor="#fefffe" stroked="f">
              <v:path arrowok="t"/>
            </v:shape>
            <v:shape id="_x0000_s1653" style="position:absolute;left:1462;top:633;width:67;height:67" coordorigin="1462,633" coordsize="67,67" path="m1496,689r-12,l1496,701r9,-1l1508,689r-12,xe" fillcolor="#fefffe" stroked="f">
              <v:path arrowok="t"/>
            </v:shape>
            <v:shape id="_x0000_s1652" style="position:absolute;left:1462;top:632;width:378;height:70" coordorigin="1462,632" coordsize="378,70" path="m1463,677r12,18l1496,702r310,l1815,701r3,-11l1484,690r-10,-10l1474,654r13,-21l1469,645r-7,21l1462,668r1,9xe" fillcolor="#fefffe" stroked="f">
              <v:path arrowok="t"/>
            </v:shape>
            <v:shape id="_x0000_s1651" style="position:absolute;left:1462;top:632;width:378;height:70" coordorigin="1462,632" coordsize="378,70" path="m1839,657r-12,-18l1806,632r-310,l1487,633r-13,21l1484,644r334,l1828,654r,26l1818,690r-3,11l1833,689r7,-21l1840,666r-1,-9xe" fillcolor="#fefffe" stroked="f">
              <v:path arrowok="t"/>
            </v:shape>
            <v:shape id="_x0000_s1650" style="position:absolute;left:1487;top:658;width:17;height:17" coordorigin="1487,658" coordsize="17,17" path="m1505,667r,-5l1501,658r-10,l1487,662r,10l1491,676r10,l1505,672r,-5xe" fillcolor="#fefffe" stroked="f">
              <v:path arrowok="t"/>
            </v:shape>
            <v:shape id="_x0000_s1649" style="position:absolute;left:1616;top:633;width:67;height:67" coordorigin="1616,633" coordsize="67,67" path="m1628,679r,-24l1637,645r24,l1671,655r,24l1661,689r-3,11l1676,688r7,-21l1682,658r-12,-18l1649,633r-8,1l1623,646r-7,21l1617,676r12,18l1649,701r-12,-12l1628,679xe" fillcolor="#fefffe" stroked="f">
              <v:path arrowok="t"/>
            </v:shape>
            <v:shape id="_x0000_s1648" style="position:absolute;left:1616;top:633;width:67;height:67" coordorigin="1616,633" coordsize="67,67" path="m1649,689r-12,l1649,701r9,-1l1661,689r-12,xe" fillcolor="#fefffe" stroked="f">
              <v:path arrowok="t"/>
            </v:shape>
            <v:shape id="_x0000_s1647" style="position:absolute;left:1641;top:658;width:17;height:17" coordorigin="1641,658" coordsize="17,17" path="m1658,667r,-5l1654,658r-9,l1641,662r,10l1645,676r9,l1658,672r,-5xe" fillcolor="#fefffe" stroked="f">
              <v:path arrowok="t"/>
            </v:shape>
            <v:shape id="_x0000_s1646" style="position:absolute;left:1773;top:633;width:67;height:67" coordorigin="1773,633" coordsize="67,67" path="m1785,679r,-24l1794,645r24,l1828,655r,24l1818,689r-3,11l1833,688r7,-21l1839,658r-12,-18l1806,633r-8,1l1780,646r-7,21l1774,676r12,18l1806,701r-12,-12l1785,679xe" fillcolor="#fefffe" stroked="f">
              <v:path arrowok="t"/>
            </v:shape>
            <v:shape id="_x0000_s1645" style="position:absolute;left:1773;top:633;width:67;height:67" coordorigin="1773,633" coordsize="67,67" path="m1806,689r-12,l1806,701r9,-1l1818,689r-12,xe" fillcolor="#fefffe" stroked="f">
              <v:path arrowok="t"/>
            </v:shape>
            <v:shape id="_x0000_s1644" style="position:absolute;left:1798;top:658;width:17;height:17" coordorigin="1798,658" coordsize="17,17" path="m1815,667r,-5l1811,658r-10,l1798,662r,10l1801,676r10,l1815,672r,-5xe" fillcolor="#fefffe" stroked="f">
              <v:path arrowok="t"/>
            </v:shape>
            <w10:wrap anchorx="page"/>
          </v:group>
        </w:pict>
      </w:r>
      <w:r>
        <w:rPr>
          <w:b/>
          <w:color w:val="FEFFFE"/>
          <w:w w:val="127"/>
          <w:sz w:val="8"/>
          <w:szCs w:val="8"/>
        </w:rPr>
        <w:t>Industrial</w:t>
      </w:r>
    </w:p>
    <w:p w:rsidR="00421912" w:rsidRDefault="0049260C">
      <w:pPr>
        <w:spacing w:before="11"/>
        <w:ind w:left="1401" w:right="268"/>
        <w:jc w:val="center"/>
        <w:rPr>
          <w:sz w:val="8"/>
          <w:szCs w:val="8"/>
        </w:rPr>
      </w:pPr>
      <w:r>
        <w:rPr>
          <w:b/>
          <w:color w:val="FEFFFE"/>
          <w:w w:val="130"/>
          <w:sz w:val="8"/>
          <w:szCs w:val="8"/>
        </w:rPr>
        <w:t>Automation</w:t>
      </w:r>
      <w:r>
        <w:rPr>
          <w:b/>
          <w:color w:val="FEFFFE"/>
          <w:spacing w:val="-4"/>
          <w:w w:val="130"/>
          <w:sz w:val="8"/>
          <w:szCs w:val="8"/>
        </w:rPr>
        <w:t xml:space="preserve"> </w:t>
      </w:r>
      <w:r>
        <w:rPr>
          <w:b/>
          <w:color w:val="FEFFFE"/>
          <w:w w:val="108"/>
          <w:sz w:val="8"/>
          <w:szCs w:val="8"/>
        </w:rPr>
        <w:t>(IA)</w:t>
      </w:r>
    </w:p>
    <w:p w:rsidR="00421912" w:rsidRDefault="00421912">
      <w:pPr>
        <w:spacing w:before="6" w:line="180" w:lineRule="exact"/>
        <w:rPr>
          <w:sz w:val="19"/>
          <w:szCs w:val="19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left="1237" w:right="118"/>
        <w:jc w:val="center"/>
      </w:pPr>
      <w:r>
        <w:rPr>
          <w:b/>
          <w:color w:val="F26528"/>
          <w:spacing w:val="-3"/>
          <w:w w:val="90"/>
        </w:rPr>
        <w:t>A</w:t>
      </w:r>
      <w:r>
        <w:rPr>
          <w:b/>
          <w:color w:val="F26528"/>
          <w:w w:val="106"/>
        </w:rPr>
        <w:t>u</w:t>
      </w:r>
      <w:r>
        <w:rPr>
          <w:b/>
          <w:color w:val="F26528"/>
          <w:spacing w:val="-1"/>
          <w:w w:val="106"/>
        </w:rPr>
        <w:t>t</w:t>
      </w:r>
      <w:r>
        <w:rPr>
          <w:b/>
          <w:color w:val="F26528"/>
          <w:w w:val="107"/>
        </w:rPr>
        <w:t>om</w:t>
      </w:r>
      <w:r>
        <w:rPr>
          <w:b/>
          <w:color w:val="F26528"/>
          <w:spacing w:val="-2"/>
          <w:w w:val="107"/>
        </w:rPr>
        <w:t>a</w:t>
      </w:r>
      <w:r>
        <w:rPr>
          <w:b/>
          <w:color w:val="F26528"/>
          <w:spacing w:val="-1"/>
          <w:w w:val="110"/>
        </w:rPr>
        <w:t>t</w:t>
      </w:r>
      <w:r>
        <w:rPr>
          <w:b/>
          <w:color w:val="F26528"/>
          <w:w w:val="112"/>
        </w:rPr>
        <w:t>ed</w:t>
      </w:r>
    </w:p>
    <w:p w:rsidR="00421912" w:rsidRDefault="0049260C">
      <w:pPr>
        <w:spacing w:line="220" w:lineRule="exact"/>
        <w:ind w:left="1320" w:right="201"/>
        <w:jc w:val="center"/>
      </w:pPr>
      <w:r>
        <w:rPr>
          <w:b/>
          <w:color w:val="F26528"/>
          <w:spacing w:val="1"/>
          <w:w w:val="97"/>
        </w:rPr>
        <w:t>S</w:t>
      </w:r>
      <w:r>
        <w:rPr>
          <w:b/>
          <w:color w:val="F26528"/>
          <w:w w:val="108"/>
        </w:rPr>
        <w:t>olutions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20" w:line="260" w:lineRule="exact"/>
        <w:rPr>
          <w:sz w:val="26"/>
          <w:szCs w:val="26"/>
        </w:rPr>
      </w:pPr>
    </w:p>
    <w:p w:rsidR="00421912" w:rsidRDefault="0049260C">
      <w:pPr>
        <w:ind w:left="1082" w:right="-37"/>
        <w:jc w:val="center"/>
      </w:pPr>
      <w:r>
        <w:pict>
          <v:group id="_x0000_s1635" style="position:absolute;left:0;text-align:left;margin-left:62.05pt;margin-top:-59.3pt;width:57.25pt;height:57.25pt;z-index:-2387;mso-position-horizontal-relative:page" coordorigin="1241,-1186" coordsize="1145,1145">
            <v:shape id="_x0000_s1642" type="#_x0000_t75" style="position:absolute;left:1241;top:-1186;width:1145;height:1145">
              <v:imagedata r:id="rId55" o:title=""/>
            </v:shape>
            <v:shape id="_x0000_s1641" style="position:absolute;left:1519;top:-745;width:622;height:505" coordorigin="1519,-745" coordsize="622,505" path="m1773,-439r9,-11l1777,-455r-4,-157l1766,-612r-5,6l1761,-445r5,6l1773,-439xe" fillcolor="#fefffe" stroked="f">
              <v:path arrowok="t"/>
            </v:shape>
            <v:shape id="_x0000_s1640" style="position:absolute;left:1519;top:-745;width:622;height:505" coordorigin="1519,-745" coordsize="622,505" path="m1770,-360r8,-6l1768,-366r-1,-4l1785,-240r-10,-82l1970,-322r99,-99l1889,-421r133,15l1959,-344r-187,l1772,-349r-1,-5l1770,-360xe" fillcolor="#fefffe" stroked="f">
              <v:path arrowok="t"/>
            </v:shape>
            <v:shape id="_x0000_s1639" style="position:absolute;left:1519;top:-745;width:622;height:505" coordorigin="1519,-745" coordsize="622,505" path="m1782,-371r10,-8l1765,-378r-1,1l1760,-386r-10,-13l1744,-406r278,l1889,-421r,-18l1996,-439r4,-3l2002,-446r20,-5l2004,-498r,-108l1998,-612r-99,l1858,-645r-5,10l1848,-624r-2,12l1773,-612r4,157l1777,-596r5,-4l1983,-600r5,4l1988,-455r-5,5l1782,-450r-9,11l1858,-439r,18l1725,-421r-18,-10l1687,-437r-19,-2l1611,-439r-23,3l1568,-428r-17,13l1537,-399r-11,20l1520,-357r-1,14l1519,-240r266,l1767,-370r15,-1xe" fillcolor="#fefffe" stroked="f">
              <v:path arrowok="t"/>
            </v:shape>
            <v:shape id="_x0000_s1638" style="position:absolute;left:1519;top:-745;width:622;height:505" coordorigin="1519,-745" coordsize="622,505" path="m2067,-716r-19,19l2031,-706r-19,-6l2002,-714r,-31l1940,-745r,34l1921,-704r-17,10l1900,-692r-25,-24l1831,-672r27,27l1899,-612r10,-18l1923,-646r17,-11l1961,-664r17,-2l2001,-663r20,9l2038,-641r14,17l2061,-604r3,22l2064,-580r-3,22l2053,-538r-12,17l2025,-508r-20,9l2004,-498r18,47l2041,-459r10,-6l2077,-439r44,-44l2095,-509r9,-18l2110,-546r3,-9l2142,-555r,-62l2110,-617r-7,-19l2093,-653r,-1l2111,-672r-44,-44xe" fillcolor="#fefffe" stroked="f">
              <v:path arrowok="t"/>
            </v:shape>
            <v:shape id="_x0000_s1637" style="position:absolute;left:1570;top:-542;width:144;height:78" coordorigin="1570,-542" coordsize="144,78" path="m1643,-464r21,-4l1683,-478r15,-15l1709,-512r5,-23l1715,-542r-145,l1574,-519r9,21l1597,-482r18,12l1636,-465r7,1xe" fillcolor="#fefffe" stroked="f">
              <v:path arrowok="t"/>
            </v:shape>
            <v:shape id="_x0000_s1636" style="position:absolute;left:1539;top:-672;width:211;height:114" coordorigin="1539,-672" coordsize="211,114" path="m1750,-558r,-14l1726,-584r-3,-23l1714,-627r-13,-18l1685,-658r-20,-10l1643,-672r-6,l1614,-669r-20,8l1576,-648r-13,16l1553,-612r-5,22l1548,-585r-9,l1539,-558r211,xe" fillcolor="#fefffe" stroked="f">
              <v:path arrowok="t"/>
            </v:shape>
            <w10:wrap anchorx="page"/>
          </v:group>
        </w:pict>
      </w:r>
      <w:r>
        <w:rPr>
          <w:b/>
          <w:color w:val="2A9144"/>
          <w:w w:val="91"/>
        </w:rPr>
        <w:t>E</w:t>
      </w:r>
      <w:r>
        <w:rPr>
          <w:b/>
          <w:color w:val="2A9144"/>
          <w:spacing w:val="-4"/>
          <w:w w:val="91"/>
        </w:rPr>
        <w:t>n</w:t>
      </w:r>
      <w:r>
        <w:rPr>
          <w:b/>
          <w:color w:val="2A9144"/>
          <w:w w:val="97"/>
        </w:rPr>
        <w:t>vi</w:t>
      </w:r>
      <w:r>
        <w:rPr>
          <w:b/>
          <w:color w:val="2A9144"/>
          <w:spacing w:val="-2"/>
          <w:w w:val="97"/>
        </w:rPr>
        <w:t>r</w:t>
      </w:r>
      <w:r>
        <w:rPr>
          <w:b/>
          <w:color w:val="2A9144"/>
          <w:w w:val="108"/>
        </w:rPr>
        <w:t>onme</w:t>
      </w:r>
      <w:r>
        <w:rPr>
          <w:b/>
          <w:color w:val="2A9144"/>
          <w:spacing w:val="-1"/>
          <w:w w:val="108"/>
        </w:rPr>
        <w:t>n</w:t>
      </w:r>
      <w:r>
        <w:rPr>
          <w:b/>
          <w:color w:val="2A9144"/>
          <w:w w:val="105"/>
        </w:rPr>
        <w:t>tal</w:t>
      </w:r>
    </w:p>
    <w:p w:rsidR="00421912" w:rsidRDefault="0049260C">
      <w:pPr>
        <w:spacing w:line="220" w:lineRule="exact"/>
        <w:ind w:left="1155" w:right="36"/>
        <w:jc w:val="center"/>
      </w:pPr>
      <w:r>
        <w:rPr>
          <w:b/>
          <w:color w:val="2A9144"/>
          <w:spacing w:val="-16"/>
          <w:w w:val="82"/>
        </w:rPr>
        <w:t>T</w:t>
      </w:r>
      <w:r>
        <w:rPr>
          <w:b/>
          <w:color w:val="2A9144"/>
          <w:w w:val="109"/>
        </w:rPr>
        <w:t>echnol</w:t>
      </w:r>
      <w:r>
        <w:rPr>
          <w:b/>
          <w:color w:val="2A9144"/>
          <w:spacing w:val="1"/>
          <w:w w:val="109"/>
        </w:rPr>
        <w:t>o</w:t>
      </w:r>
      <w:r>
        <w:rPr>
          <w:b/>
          <w:color w:val="2A9144"/>
          <w:w w:val="113"/>
        </w:rPr>
        <w:t>gies</w:t>
      </w:r>
    </w:p>
    <w:p w:rsidR="00421912" w:rsidRDefault="0049260C">
      <w:pPr>
        <w:spacing w:line="180" w:lineRule="exact"/>
        <w:rPr>
          <w:sz w:val="19"/>
          <w:szCs w:val="19"/>
        </w:rPr>
      </w:pPr>
      <w:r>
        <w:br w:type="column"/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C</w:t>
      </w:r>
      <w:r>
        <w:rPr>
          <w:sz w:val="19"/>
          <w:szCs w:val="19"/>
        </w:rPr>
        <w:t>yber</w:t>
      </w:r>
      <w:r>
        <w:rPr>
          <w:spacing w:val="-13"/>
          <w:sz w:val="19"/>
          <w:szCs w:val="19"/>
        </w:rPr>
        <w:t xml:space="preserve"> </w:t>
      </w:r>
      <w:r>
        <w:rPr>
          <w:spacing w:val="-2"/>
          <w:w w:val="96"/>
          <w:sz w:val="19"/>
          <w:szCs w:val="19"/>
        </w:rPr>
        <w:t>Ph</w:t>
      </w:r>
      <w:r>
        <w:rPr>
          <w:w w:val="96"/>
          <w:sz w:val="19"/>
          <w:szCs w:val="19"/>
        </w:rPr>
        <w:t>ysical</w:t>
      </w:r>
      <w:r>
        <w:rPr>
          <w:spacing w:val="-2"/>
          <w:w w:val="96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12"/>
          <w:sz w:val="19"/>
          <w:szCs w:val="19"/>
        </w:rPr>
        <w:t>n</w:t>
      </w:r>
      <w:r>
        <w:rPr>
          <w:spacing w:val="-1"/>
          <w:w w:val="112"/>
          <w:sz w:val="19"/>
          <w:szCs w:val="19"/>
        </w:rPr>
        <w:t>t</w:t>
      </w:r>
      <w:r>
        <w:rPr>
          <w:w w:val="103"/>
          <w:sz w:val="19"/>
          <w:szCs w:val="19"/>
        </w:rPr>
        <w:t>e</w:t>
      </w:r>
      <w:r>
        <w:rPr>
          <w:spacing w:val="1"/>
          <w:w w:val="103"/>
          <w:sz w:val="19"/>
          <w:szCs w:val="19"/>
        </w:rPr>
        <w:t>r</w:t>
      </w:r>
      <w:r>
        <w:rPr>
          <w:w w:val="112"/>
          <w:sz w:val="19"/>
          <w:szCs w:val="19"/>
        </w:rPr>
        <w:t>net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of</w:t>
      </w:r>
      <w:r>
        <w:rPr>
          <w:spacing w:val="-16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T</w:t>
      </w:r>
      <w:r>
        <w:rPr>
          <w:w w:val="104"/>
          <w:sz w:val="19"/>
          <w:szCs w:val="19"/>
        </w:rPr>
        <w:t>hings</w:t>
      </w:r>
      <w:r>
        <w:rPr>
          <w:spacing w:val="-5"/>
          <w:sz w:val="19"/>
          <w:szCs w:val="19"/>
        </w:rPr>
        <w:t xml:space="preserve"> </w:t>
      </w:r>
      <w:r>
        <w:rPr>
          <w:w w:val="73"/>
          <w:sz w:val="19"/>
          <w:szCs w:val="19"/>
        </w:rPr>
        <w:t>(I</w:t>
      </w:r>
      <w:r>
        <w:rPr>
          <w:spacing w:val="8"/>
          <w:w w:val="73"/>
          <w:sz w:val="19"/>
          <w:szCs w:val="19"/>
        </w:rPr>
        <w:t xml:space="preserve"> </w:t>
      </w:r>
      <w:r>
        <w:rPr>
          <w:spacing w:val="-6"/>
          <w:w w:val="91"/>
          <w:sz w:val="19"/>
          <w:szCs w:val="19"/>
        </w:rPr>
        <w:t>o</w:t>
      </w:r>
      <w:r>
        <w:rPr>
          <w:spacing w:val="-7"/>
          <w:w w:val="91"/>
          <w:sz w:val="19"/>
          <w:szCs w:val="19"/>
        </w:rPr>
        <w:t>T</w:t>
      </w:r>
      <w:r>
        <w:rPr>
          <w:w w:val="91"/>
          <w:sz w:val="19"/>
          <w:szCs w:val="19"/>
        </w:rPr>
        <w:t xml:space="preserve">s) </w:t>
      </w:r>
      <w:r>
        <w:rPr>
          <w:w w:val="130"/>
          <w:sz w:val="19"/>
          <w:szCs w:val="19"/>
        </w:rPr>
        <w:t>/</w:t>
      </w:r>
      <w:r>
        <w:rPr>
          <w:spacing w:val="-19"/>
          <w:w w:val="130"/>
          <w:sz w:val="19"/>
          <w:szCs w:val="19"/>
        </w:rPr>
        <w:t xml:space="preserve"> </w:t>
      </w:r>
      <w:r>
        <w:rPr>
          <w:sz w:val="19"/>
          <w:szCs w:val="19"/>
        </w:rPr>
        <w:t>M2M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w w:val="72"/>
          <w:sz w:val="19"/>
          <w:szCs w:val="19"/>
        </w:rPr>
        <w:t>IT</w:t>
      </w:r>
      <w:r>
        <w:rPr>
          <w:spacing w:val="10"/>
          <w:w w:val="7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ecu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</w:t>
      </w:r>
      <w:r>
        <w:rPr>
          <w:spacing w:val="2"/>
          <w:sz w:val="19"/>
          <w:szCs w:val="19"/>
        </w:rPr>
        <w:t>t</w:t>
      </w:r>
      <w:r>
        <w:rPr>
          <w:sz w:val="19"/>
          <w:szCs w:val="19"/>
        </w:rPr>
        <w:t>y</w:t>
      </w:r>
    </w:p>
    <w:p w:rsidR="00421912" w:rsidRDefault="0049260C">
      <w:pPr>
        <w:spacing w:before="9"/>
        <w:ind w:right="-4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odu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>t</w:t>
      </w:r>
      <w:r>
        <w:rPr>
          <w:spacing w:val="19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12"/>
          <w:sz w:val="19"/>
          <w:szCs w:val="19"/>
        </w:rPr>
        <w:t xml:space="preserve"> </w:t>
      </w:r>
      <w:r>
        <w:rPr>
          <w:spacing w:val="-8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radema</w:t>
      </w:r>
      <w:r>
        <w:rPr>
          <w:spacing w:val="2"/>
          <w:w w:val="105"/>
          <w:sz w:val="19"/>
          <w:szCs w:val="19"/>
        </w:rPr>
        <w:t>r</w:t>
      </w:r>
      <w:r>
        <w:rPr>
          <w:w w:val="87"/>
          <w:sz w:val="19"/>
          <w:szCs w:val="19"/>
        </w:rPr>
        <w:t>k</w:t>
      </w:r>
      <w:r>
        <w:rPr>
          <w:spacing w:val="-5"/>
          <w:sz w:val="19"/>
          <w:szCs w:val="19"/>
        </w:rPr>
        <w:t xml:space="preserve"> </w:t>
      </w:r>
      <w:r>
        <w:rPr>
          <w:spacing w:val="-4"/>
          <w:w w:val="93"/>
          <w:sz w:val="19"/>
          <w:szCs w:val="19"/>
        </w:rPr>
        <w:t>P</w:t>
      </w:r>
      <w:r>
        <w:rPr>
          <w:spacing w:val="-2"/>
          <w:w w:val="91"/>
          <w:sz w:val="19"/>
          <w:szCs w:val="19"/>
        </w:rPr>
        <w:t>r</w:t>
      </w:r>
      <w:r>
        <w:rPr>
          <w:w w:val="111"/>
          <w:sz w:val="19"/>
          <w:szCs w:val="19"/>
        </w:rPr>
        <w:t>o</w:t>
      </w:r>
      <w:r>
        <w:rPr>
          <w:spacing w:val="-1"/>
          <w:w w:val="111"/>
          <w:sz w:val="19"/>
          <w:szCs w:val="19"/>
        </w:rPr>
        <w:t>t</w:t>
      </w:r>
      <w:r>
        <w:rPr>
          <w:w w:val="108"/>
          <w:sz w:val="19"/>
          <w:szCs w:val="19"/>
        </w:rPr>
        <w:t>e</w:t>
      </w:r>
      <w:r>
        <w:rPr>
          <w:spacing w:val="2"/>
          <w:w w:val="108"/>
          <w:sz w:val="19"/>
          <w:szCs w:val="19"/>
        </w:rPr>
        <w:t>c</w:t>
      </w:r>
      <w:r>
        <w:rPr>
          <w:w w:val="105"/>
          <w:sz w:val="19"/>
          <w:szCs w:val="19"/>
        </w:rPr>
        <w:t>tion</w:t>
      </w:r>
    </w:p>
    <w:p w:rsidR="00421912" w:rsidRDefault="0049260C">
      <w:pPr>
        <w:spacing w:before="9"/>
        <w:rPr>
          <w:sz w:val="19"/>
          <w:szCs w:val="19"/>
        </w:rPr>
      </w:pPr>
      <w:r>
        <w:pict>
          <v:group id="_x0000_s1597" style="position:absolute;margin-left:144.65pt;margin-top:-62.3pt;width:203.7pt;height:207.75pt;z-index:-2394;mso-position-horizontal-relative:page" coordorigin="2893,-1246" coordsize="4074,4155">
            <v:shape id="_x0000_s1634" style="position:absolute;left:2903;top:-1236;width:4054;height:4135" coordorigin="2903,-1236" coordsize="4054,4135" path="m3143,-1236r-76,l2987,-1230r-59,30l2906,-1128r-3,93l2903,2899r3853,l6822,2898r69,-10l6940,2850r13,-59l6956,2698r,-3934l3143,-1236xe" fillcolor="#ffe79f" stroked="f">
              <v:path arrowok="t"/>
            </v:shape>
            <v:shape id="_x0000_s1633" style="position:absolute;left:6180;top:2394;width:636;height:386" coordorigin="6180,2394" coordsize="636,386" path="m6180,2394r,386l6816,2780r,-386l6180,2394xe" fillcolor="#fefffe" stroked="f">
              <v:path arrowok="t"/>
            </v:shape>
            <v:shape id="_x0000_s1632" style="position:absolute;left:5882;top:1602;width:593;height:93" coordorigin="5882,1602" coordsize="593,93" path="m5882,1696r593,l6475,1602r-593,l5882,1696xe" fillcolor="#fefffe" stroked="f">
              <v:path arrowok="t"/>
            </v:shape>
            <v:shape id="_x0000_s1631" style="position:absolute;left:6454;top:1602;width:0;height:93" coordorigin="6454,1602" coordsize="0,93" path="m6454,1602r,94e" filled="f" strokecolor="#505353" strokeweight=".76022mm">
              <v:path arrowok="t"/>
            </v:shape>
            <v:shape id="_x0000_s1630" style="position:absolute;left:6475;top:1561;width:382;height:176" coordorigin="6475,1561" coordsize="382,176" path="m6857,1737r,-176l6475,1561r,176l6857,1737xe" fillcolor="#fefffe" stroked="f">
              <v:path arrowok="t"/>
            </v:shape>
            <v:shape id="_x0000_s1629" style="position:absolute;left:6459;top:1538;width:498;height:565" coordorigin="6459,1538" coordsize="498,565" path="m6904,1553r-17,-9l6868,1539r-20,-1l6829,1541r-18,8l6796,1561r-337,328l6469,1887r11,-1l6490,1886r19,1l6531,1891r22,6l6573,1906r19,11l6610,1930r15,15l6639,1961r12,19l6660,1999r7,21l6672,2042r1,23l6673,2078r-1,13l6669,2103r288,-281l6859,1727r54,-52l6915,1673r12,-16l6935,1638r2,-20l6937,1616r-3,-21l6926,1577r-13,-16l6904,1553xe" fillcolor="#fefffe" stroked="f">
              <v:path arrowok="t"/>
            </v:shape>
            <v:shape id="_x0000_s1628" style="position:absolute;left:6257;top:2148;width:445;height:317" coordorigin="6257,2148" coordsize="445,317" path="m6703,2465r,-179l6617,2148r-268,l6257,2286r,179l6703,2465xe" fillcolor="#fefffe" stroked="f">
              <v:path arrowok="t"/>
            </v:shape>
            <v:shape id="_x0000_s1627" style="position:absolute;left:6374;top:2299;width:0;height:110" coordorigin="6374,2299" coordsize="0,110" path="m6374,2299r,111e" filled="f" strokecolor="#505353" strokeweight="1.0957mm">
              <v:path arrowok="t"/>
            </v:shape>
            <v:shape id="_x0000_s1626" style="position:absolute;left:6480;top:2299;width:0;height:110" coordorigin="6480,2299" coordsize="0,110" path="m6480,2299r,111e" filled="f" strokecolor="#505353" strokeweight="1.0964mm">
              <v:path arrowok="t"/>
            </v:shape>
            <v:shape id="_x0000_s1625" style="position:absolute;left:6586;top:2299;width:0;height:110" coordorigin="6586,2299" coordsize="0,110" path="m6586,2299r,111e" filled="f" strokecolor="#505353" strokeweight="1.0957mm">
              <v:path arrowok="t"/>
            </v:shape>
            <v:shape id="_x0000_s1624" style="position:absolute;left:6348;top:1926;width:285;height:278" coordorigin="6348,1926" coordsize="285,278" path="m6633,2065r-2,-21l6626,2022r-9,-20l6606,1984r-15,-17l6575,1953r-19,-11l6536,1933r-22,-5l6490,1926r-22,2l6446,1933r-20,8l6407,1952r-17,14l6376,1982r-12,19l6355,2021r-5,21l6348,2065r,6l6348,2076r1,6l6350,2089r6,21l6365,2130r11,18l6390,2164r17,13l6425,2188r21,9l6467,2202r23,2l6493,2204r21,-2l6534,2197r19,-7l6570,2180r,l6579,2173r15,-14l6608,2143r10,-17l6626,2107r5,-21l6633,2065xe" fillcolor="#fefffe" stroked="f">
              <v:path arrowok="t"/>
            </v:shape>
            <v:shape id="_x0000_s1623" style="position:absolute;left:6415;top:1993;width:147;height:143" coordorigin="6415,1993" coordsize="147,143" path="m6562,2065r-4,-25l6547,2021r-16,-15l6511,1997r-22,-4l6486,1993r-23,5l6444,2008r-15,15l6419,2043r-4,22l6415,2068r5,22l6430,2109r16,14l6466,2133r23,4l6492,2136r22,-4l6533,2122r16,-16l6559,2087r3,-22xe" fillcolor="#505353" stroked="f">
              <v:path arrowok="t"/>
            </v:shape>
            <v:shape id="_x0000_s1622" style="position:absolute;left:6812;top:1586;width:74;height:72" coordorigin="6812,1586" coordsize="74,72" path="m6886,1622r-2,-13l6870,1593r-21,-7l6836,1588r-17,13l6812,1622r3,13l6828,1652r21,6l6862,1656r17,-13l6886,1622xe" fillcolor="#505353" stroked="f">
              <v:path arrowok="t"/>
            </v:shape>
            <v:shape id="_x0000_s1621" style="position:absolute;left:5809;top:1564;width:163;height:159" coordorigin="5809,1564" coordsize="163,159" path="m5972,1644r-2,-16l5963,1608r-13,-18l5933,1576r-20,-8l5890,1564r-16,2l5853,1573r-18,12l5821,1602r-9,20l5809,1644r1,15l5818,1680r12,17l5847,1711r20,9l5890,1723r16,-1l5927,1715r18,-13l5959,1686r9,-20l5972,1644xe" fillcolor="#fefffe" stroked="f">
              <v:path arrowok="t"/>
            </v:shape>
            <v:shape id="_x0000_s1620" style="position:absolute;left:5848;top:1602;width:85;height:83" coordorigin="5848,1602" coordsize="85,83" path="m5933,1644r-6,-21l5912,1608r-22,-6l5869,1608r-15,15l5848,1644r5,20l5869,1679r21,6l5911,1680r16,-15l5933,1644xe" fillcolor="#505353" stroked="f">
              <v:path arrowok="t"/>
            </v:shape>
            <v:shape id="_x0000_s1619" style="position:absolute;left:5841;top:1754;width:0;height:119" coordorigin="5841,1754" coordsize="0,119" path="m5841,1754r,119e" filled="f" strokecolor="#505353" strokeweight=".53375mm">
              <v:path arrowok="t"/>
            </v:shape>
            <v:shape id="_x0000_s1618" style="position:absolute;left:5934;top:1754;width:0;height:119" coordorigin="5934,1754" coordsize="0,119" path="m5934,1754r,119e" filled="f" strokecolor="#505353" strokeweight=".53411mm">
              <v:path arrowok="t"/>
            </v:shape>
            <v:shape id="_x0000_s1617" style="position:absolute;left:5795;top:1719;width:191;height:96" coordorigin="5795,1719" coordsize="191,96" path="m5890,1719r-95,l5842,1767r48,48l5938,1767r48,-48l5890,1719xe" fillcolor="#fefffe" stroked="f">
              <v:path arrowok="t"/>
            </v:shape>
            <v:shape id="_x0000_s1616" style="position:absolute;left:5058;top:2104;width:438;height:428" coordorigin="5058,2104" coordsize="438,428" path="m5496,2532r,-428l5058,2104r,428l5496,2532xe" fillcolor="#fefffe" stroked="f">
              <v:path arrowok="t"/>
            </v:shape>
            <v:shape id="_x0000_s1615" style="position:absolute;left:5221;top:2104;width:0;height:145" coordorigin="5221,2104" coordsize="0,145" path="m5221,2104r,145e" filled="f" strokecolor="#505353" strokeweight="1.3448mm">
              <v:path arrowok="t"/>
            </v:shape>
            <v:shape id="_x0000_s1614" style="position:absolute;left:5334;top:2104;width:0;height:145" coordorigin="5334,2104" coordsize="0,145" path="m5334,2104r,145e" filled="f" strokecolor="#505353" strokeweight="1.3458mm">
              <v:path arrowok="t"/>
            </v:shape>
            <v:shape id="_x0000_s1613" style="position:absolute;left:5095;top:2452;width:134;height:0" coordorigin="5095,2452" coordsize="134,0" path="m5095,2452r134,e" filled="f" strokecolor="#505353" strokeweight="1.131mm">
              <v:path arrowok="t"/>
            </v:shape>
            <v:shape id="_x0000_s1612" style="position:absolute;left:5624;top:2104;width:438;height:428" coordorigin="5624,2104" coordsize="438,428" path="m6062,2532r,-428l5624,2104r,428l6062,2532xe" fillcolor="#fefffe" stroked="f">
              <v:path arrowok="t"/>
            </v:shape>
            <v:shape id="_x0000_s1611" style="position:absolute;left:5661;top:2452;width:134;height:0" coordorigin="5661,2452" coordsize="134,0" path="m5661,2452r134,e" filled="f" strokecolor="#505353" strokeweight="1.131mm">
              <v:path arrowok="t"/>
            </v:shape>
            <v:shape id="_x0000_s1610" style="position:absolute;left:5487;top:1971;width:183;height:178" coordorigin="5487,1971" coordsize="183,178" path="m5651,2148r20,-20l5507,1971r-20,19l5651,2148xe" fillcolor="#fefffe" stroked="f">
              <v:path arrowok="t"/>
            </v:shape>
            <v:shape id="_x0000_s1609" style="position:absolute;left:6025;top:1971;width:183;height:178" coordorigin="6025,1971" coordsize="183,178" path="m6045,2148r163,-158l6188,1971r-163,157l6045,2148xe" fillcolor="#fefffe" stroked="f">
              <v:path arrowok="t"/>
            </v:shape>
            <v:shape id="_x0000_s1608" style="position:absolute;left:4946;top:2611;width:210;height:204" coordorigin="4946,2611" coordsize="210,204" path="m5156,2714r,-8l5152,2684r-9,-20l5130,2647r-16,-15l5095,2621r-21,-7l5051,2611r-7,1l5021,2616r-20,8l4986,2698r9,-20l5009,2662r20,-10l5051,2648r16,2l5087,2659r17,14l5114,2692r4,22l5116,2729r-8,20l5093,2765r-19,10l5051,2779r-16,-2l5015,2769r-16,-15l4988,2736r,59l5007,2806r21,7l5051,2816r8,l5081,2812r21,-9l5120,2791r15,-16l5146,2757r7,-21l5156,2714xe" fillcolor="#fefffe" stroked="f">
              <v:path arrowok="t"/>
            </v:shape>
            <v:shape id="_x0000_s1607" style="position:absolute;left:4946;top:2611;width:210;height:204" coordorigin="4946,2611" coordsize="210,204" path="m4946,2714r1,7l4951,2743r8,20l4972,2781r16,14l4988,2736r-4,-22l4986,2698r15,-74l4983,2636r-15,16l4956,2671r-7,20l4946,2714xe" fillcolor="#fefffe" stroked="f">
              <v:path arrowok="t"/>
            </v:shape>
            <v:shape id="_x0000_s1606" style="position:absolute;left:4944;top:2621;width:1127;height:199" coordorigin="4944,2621" coordsize="1127,199" path="m4987,2738r-4,-22l4983,2711r2,-17l4998,2621r-18,12l4965,2649r-11,19l4947,2689r-3,22l4944,2716r14,52l4987,2800r41,18l5051,2820r964,l6025,2820r22,-5l6068,2807r4,-54l6057,2769r-19,10l6015,2783r-964,l5034,2781r-21,-9l4997,2757r-10,-19xe" fillcolor="#fefffe" stroked="f">
              <v:path arrowok="t"/>
            </v:shape>
            <v:shape id="_x0000_s1605" style="position:absolute;left:4985;top:2607;width:1137;height:199" coordorigin="4985,2607" coordsize="1137,199" path="m6083,2711r,5l6081,2733r-9,20l6068,2807r32,-29l6119,2739r2,-23l6121,2711r-14,-51l6078,2628r-40,-18l6015,2607r-964,l5041,2608r-23,4l4998,2621r-13,73l4994,2675r15,-16l5028,2648r23,-3l6015,2645r17,2l6052,2656r17,14l6079,2689r4,22xe" fillcolor="#fefffe" stroked="f">
              <v:path arrowok="t"/>
            </v:shape>
            <v:shape id="_x0000_s1604" style="position:absolute;left:5024;top:2687;width:54;height:53" coordorigin="5024,2687" coordsize="54,53" path="m5078,2714r,-15l5066,2687r-30,l5024,2699r,29l5036,2740r30,l5078,2728r,-14xe" fillcolor="#fefffe" stroked="f">
              <v:path arrowok="t"/>
            </v:shape>
            <v:shape id="_x0000_s1603" style="position:absolute;left:5423;top:2611;width:210;height:204" coordorigin="5423,2611" coordsize="210,204" path="m5633,2714r,-8l5629,2684r-9,-20l5607,2647r-16,-15l5572,2621r-21,-7l5528,2611r-7,1l5498,2616r-20,8l5463,2698r9,-20l5486,2662r20,-10l5528,2648r16,2l5564,2659r17,14l5591,2692r4,22l5593,2729r-8,20l5570,2765r-19,10l5528,2779r-16,-2l5492,2769r-16,-15l5465,2736r,59l5484,2806r21,7l5528,2816r8,l5558,2812r21,-9l5597,2791r15,-16l5623,2757r7,-21l5633,2714xe" fillcolor="#fefffe" stroked="f">
              <v:path arrowok="t"/>
            </v:shape>
            <v:shape id="_x0000_s1602" style="position:absolute;left:5423;top:2611;width:210;height:204" coordorigin="5423,2611" coordsize="210,204" path="m5423,2714r1,7l5428,2743r8,20l5449,2781r16,14l5465,2736r-4,-22l5463,2698r15,-74l5460,2636r-15,16l5433,2671r-7,20l5423,2714xe" fillcolor="#fefffe" stroked="f">
              <v:path arrowok="t"/>
            </v:shape>
            <v:shape id="_x0000_s1601" style="position:absolute;left:5501;top:2687;width:54;height:53" coordorigin="5501,2687" coordsize="54,53" path="m5555,2714r,-15l5543,2687r-30,l5501,2699r,29l5513,2740r30,l5555,2728r,-14xe" fillcolor="#fefffe" stroked="f">
              <v:path arrowok="t"/>
            </v:shape>
            <v:shape id="_x0000_s1600" style="position:absolute;left:5912;top:2611;width:210;height:205" coordorigin="5912,2611" coordsize="210,205" path="m5951,2698r9,-20l5975,2662r19,-10l6017,2648r15,2l6053,2659r16,14l6080,2692r4,22l6082,2729r-9,20l6058,2765r-19,10l6017,2779r-16,-2l5980,2769r-16,-15l5953,2736r1,59l5972,2806r22,7l6017,2816r7,l6047,2812r20,-9l6085,2791r15,-16l6112,2757r7,-21l6121,2714r,-8l6117,2684r-9,-20l6096,2647r-16,-15l6061,2621r-21,-7l6017,2611r-8,1l5987,2616r-21,8l5948,2636r3,62xe" fillcolor="#fefffe" stroked="f">
              <v:path arrowok="t"/>
            </v:shape>
            <v:shape id="_x0000_s1599" style="position:absolute;left:5912;top:2611;width:210;height:205" coordorigin="5912,2611" coordsize="210,205" path="m5912,2714r,7l5916,2743r9,20l5937,2781r17,14l5953,2736r-4,-22l5951,2698r-3,-62l5933,2652r-11,19l5914,2691r-2,23xe" fillcolor="#fefffe" stroked="f">
              <v:path arrowok="t"/>
            </v:shape>
            <v:shape id="_x0000_s1598" style="position:absolute;left:5989;top:2687;width:54;height:53" coordorigin="5989,2687" coordsize="54,53" path="m6044,2714r,-15l6032,2687r-30,l5989,2699r,29l6002,2740r30,l6044,2728r,-14xe" fillcolor="#fefffe" stroked="f">
              <v:path arrowok="t"/>
            </v:shape>
            <w10:wrap anchorx="page"/>
          </v:group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1"/>
          <w:w w:val="98"/>
          <w:sz w:val="19"/>
          <w:szCs w:val="19"/>
        </w:rPr>
        <w:t>S</w:t>
      </w:r>
      <w:r>
        <w:rPr>
          <w:w w:val="98"/>
          <w:sz w:val="19"/>
          <w:szCs w:val="19"/>
        </w:rPr>
        <w:t>ecu</w:t>
      </w:r>
      <w:r>
        <w:rPr>
          <w:spacing w:val="1"/>
          <w:w w:val="98"/>
          <w:sz w:val="19"/>
          <w:szCs w:val="19"/>
        </w:rPr>
        <w:t>r</w:t>
      </w:r>
      <w:r>
        <w:rPr>
          <w:w w:val="98"/>
          <w:sz w:val="19"/>
          <w:szCs w:val="19"/>
        </w:rPr>
        <w:t>i</w:t>
      </w:r>
      <w:r>
        <w:rPr>
          <w:spacing w:val="2"/>
          <w:w w:val="98"/>
          <w:sz w:val="19"/>
          <w:szCs w:val="19"/>
        </w:rPr>
        <w:t>t</w:t>
      </w:r>
      <w:r>
        <w:rPr>
          <w:w w:val="98"/>
          <w:sz w:val="19"/>
          <w:szCs w:val="19"/>
        </w:rPr>
        <w:t>y</w:t>
      </w:r>
      <w:r>
        <w:rPr>
          <w:spacing w:val="-11"/>
          <w:w w:val="98"/>
          <w:sz w:val="19"/>
          <w:szCs w:val="19"/>
        </w:rPr>
        <w:t xml:space="preserve">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21912">
      <w:pPr>
        <w:spacing w:line="180" w:lineRule="exact"/>
        <w:rPr>
          <w:sz w:val="19"/>
          <w:szCs w:val="19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rPr>
          <w:sz w:val="19"/>
          <w:szCs w:val="19"/>
        </w:rPr>
      </w:pPr>
      <w:r>
        <w:pict>
          <v:group id="_x0000_s1595" style="position:absolute;margin-left:145.15pt;margin-top:-62.05pt;width:202.7pt;height:92.9pt;z-index:-2393;mso-position-horizontal-relative:page" coordorigin="2903,-1241" coordsize="4054,1858">
            <v:shape id="_x0000_s1596" style="position:absolute;left:2903;top:-1241;width:4054;height:1858" coordorigin="2903,-1241" coordsize="4054,1858" path="m3143,-1241r-76,l2987,-1235r-59,30l2906,-1133r-3,93l2903,617r3853,l6822,616r69,-10l6940,568r13,-59l6956,416r,-1657l3143,-1241xe" fillcolor="#d0e39a" stroked="f">
              <v:path arrowok="t"/>
            </v:shape>
            <w10:wrap anchorx="page"/>
          </v:group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06"/>
          <w:sz w:val="19"/>
          <w:szCs w:val="19"/>
        </w:rPr>
        <w:t>ndust</w:t>
      </w:r>
      <w:r>
        <w:rPr>
          <w:spacing w:val="1"/>
          <w:w w:val="106"/>
          <w:sz w:val="19"/>
          <w:szCs w:val="19"/>
        </w:rPr>
        <w:t>r</w:t>
      </w:r>
      <w:r>
        <w:rPr>
          <w:w w:val="90"/>
          <w:sz w:val="19"/>
          <w:szCs w:val="19"/>
        </w:rPr>
        <w:t>ial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Cleaning</w:t>
      </w:r>
      <w:r>
        <w:rPr>
          <w:spacing w:val="2"/>
          <w:sz w:val="19"/>
          <w:szCs w:val="19"/>
        </w:rPr>
        <w:t xml:space="preserve"> </w:t>
      </w:r>
      <w:r>
        <w:rPr>
          <w:spacing w:val="1"/>
          <w:w w:val="86"/>
          <w:sz w:val="19"/>
          <w:szCs w:val="19"/>
        </w:rPr>
        <w:t>S</w:t>
      </w:r>
      <w:r>
        <w:rPr>
          <w:w w:val="103"/>
          <w:sz w:val="19"/>
          <w:szCs w:val="19"/>
        </w:rPr>
        <w:t>olutions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06"/>
          <w:sz w:val="19"/>
          <w:szCs w:val="19"/>
        </w:rPr>
        <w:t>ndust</w:t>
      </w:r>
      <w:r>
        <w:rPr>
          <w:spacing w:val="1"/>
          <w:w w:val="106"/>
          <w:sz w:val="19"/>
          <w:szCs w:val="19"/>
        </w:rPr>
        <w:t>r</w:t>
      </w:r>
      <w:r>
        <w:rPr>
          <w:w w:val="90"/>
          <w:sz w:val="19"/>
          <w:szCs w:val="19"/>
        </w:rPr>
        <w:t>ial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ooling</w:t>
      </w:r>
      <w:r>
        <w:rPr>
          <w:spacing w:val="-6"/>
          <w:sz w:val="19"/>
          <w:szCs w:val="19"/>
        </w:rPr>
        <w:t xml:space="preserve"> </w:t>
      </w:r>
      <w:r>
        <w:rPr>
          <w:spacing w:val="1"/>
          <w:w w:val="86"/>
          <w:sz w:val="19"/>
          <w:szCs w:val="19"/>
        </w:rPr>
        <w:t>S</w:t>
      </w:r>
      <w:r>
        <w:rPr>
          <w:w w:val="103"/>
          <w:sz w:val="19"/>
          <w:szCs w:val="19"/>
        </w:rPr>
        <w:t>olutions</w:t>
      </w:r>
    </w:p>
    <w:p w:rsidR="00421912" w:rsidRDefault="0049260C">
      <w:pPr>
        <w:spacing w:line="180" w:lineRule="exact"/>
        <w:rPr>
          <w:sz w:val="19"/>
          <w:szCs w:val="19"/>
        </w:rPr>
      </w:pPr>
      <w:r>
        <w:br w:type="column"/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2"/>
          <w:w w:val="98"/>
          <w:sz w:val="19"/>
          <w:szCs w:val="19"/>
        </w:rPr>
        <w:t>A</w:t>
      </w:r>
      <w:r>
        <w:rPr>
          <w:w w:val="98"/>
          <w:sz w:val="19"/>
          <w:szCs w:val="19"/>
        </w:rPr>
        <w:t xml:space="preserve">ssembly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Handling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ables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Ene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gy</w:t>
      </w:r>
      <w:r>
        <w:rPr>
          <w:spacing w:val="-1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a</w:t>
      </w:r>
      <w:r>
        <w:rPr>
          <w:spacing w:val="1"/>
          <w:sz w:val="19"/>
          <w:szCs w:val="19"/>
        </w:rPr>
        <w:t>rr</w:t>
      </w:r>
      <w:r>
        <w:rPr>
          <w:sz w:val="19"/>
          <w:szCs w:val="19"/>
        </w:rPr>
        <w:t>iers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w w:val="88"/>
          <w:sz w:val="19"/>
          <w:szCs w:val="19"/>
        </w:rPr>
        <w:t>C</w:t>
      </w:r>
      <w:r>
        <w:rPr>
          <w:w w:val="109"/>
          <w:sz w:val="19"/>
          <w:szCs w:val="19"/>
        </w:rPr>
        <w:t>omponents</w:t>
      </w:r>
      <w:r>
        <w:rPr>
          <w:spacing w:val="-5"/>
          <w:sz w:val="19"/>
          <w:szCs w:val="19"/>
        </w:rPr>
        <w:t xml:space="preserve"> </w:t>
      </w:r>
      <w:r>
        <w:rPr>
          <w:spacing w:val="-3"/>
          <w:w w:val="95"/>
          <w:sz w:val="19"/>
          <w:szCs w:val="19"/>
        </w:rPr>
        <w:t>f</w:t>
      </w:r>
      <w:r>
        <w:rPr>
          <w:w w:val="95"/>
          <w:sz w:val="19"/>
          <w:szCs w:val="19"/>
        </w:rPr>
        <w:t>or</w:t>
      </w:r>
      <w:r>
        <w:rPr>
          <w:spacing w:val="-1"/>
          <w:w w:val="95"/>
          <w:sz w:val="19"/>
          <w:szCs w:val="19"/>
        </w:rPr>
        <w:t xml:space="preserve"> </w:t>
      </w:r>
      <w:r>
        <w:rPr>
          <w:spacing w:val="-2"/>
          <w:w w:val="83"/>
          <w:sz w:val="19"/>
          <w:szCs w:val="19"/>
        </w:rPr>
        <w:t>A</w:t>
      </w:r>
      <w:r>
        <w:rPr>
          <w:w w:val="111"/>
          <w:sz w:val="19"/>
          <w:szCs w:val="19"/>
        </w:rPr>
        <w:t>u</w:t>
      </w:r>
      <w:r>
        <w:rPr>
          <w:spacing w:val="-1"/>
          <w:w w:val="111"/>
          <w:sz w:val="19"/>
          <w:szCs w:val="19"/>
        </w:rPr>
        <w:t>t</w:t>
      </w:r>
      <w:r>
        <w:rPr>
          <w:w w:val="106"/>
          <w:sz w:val="19"/>
          <w:szCs w:val="19"/>
        </w:rPr>
        <w:t>omation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ys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ems</w:t>
      </w:r>
      <w:r>
        <w:rPr>
          <w:spacing w:val="-1"/>
          <w:sz w:val="19"/>
          <w:szCs w:val="19"/>
        </w:rPr>
        <w:t xml:space="preserve"> </w:t>
      </w:r>
      <w:r>
        <w:rPr>
          <w:w w:val="109"/>
          <w:sz w:val="19"/>
          <w:szCs w:val="19"/>
        </w:rPr>
        <w:t>and</w:t>
      </w:r>
    </w:p>
    <w:p w:rsidR="00421912" w:rsidRDefault="0049260C">
      <w:pPr>
        <w:spacing w:before="9"/>
        <w:ind w:left="135" w:right="3538"/>
        <w:jc w:val="center"/>
        <w:rPr>
          <w:sz w:val="19"/>
          <w:szCs w:val="19"/>
        </w:rPr>
      </w:pPr>
      <w:r>
        <w:rPr>
          <w:spacing w:val="-1"/>
          <w:w w:val="78"/>
          <w:sz w:val="19"/>
          <w:szCs w:val="19"/>
        </w:rPr>
        <w:t>E</w:t>
      </w:r>
      <w:r>
        <w:rPr>
          <w:w w:val="108"/>
          <w:sz w:val="19"/>
          <w:szCs w:val="19"/>
        </w:rPr>
        <w:t>quipment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onne</w:t>
      </w:r>
      <w:r>
        <w:rPr>
          <w:spacing w:val="2"/>
          <w:sz w:val="19"/>
          <w:szCs w:val="19"/>
        </w:rPr>
        <w:t>c</w:t>
      </w:r>
      <w:r>
        <w:rPr>
          <w:sz w:val="19"/>
          <w:szCs w:val="19"/>
        </w:rPr>
        <w:t xml:space="preserve">tion/ </w:t>
      </w:r>
      <w:r>
        <w:rPr>
          <w:spacing w:val="4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12"/>
          <w:sz w:val="19"/>
          <w:szCs w:val="19"/>
        </w:rPr>
        <w:t>n</w:t>
      </w:r>
      <w:r>
        <w:rPr>
          <w:spacing w:val="-1"/>
          <w:w w:val="112"/>
          <w:sz w:val="19"/>
          <w:szCs w:val="19"/>
        </w:rPr>
        <w:t>t</w:t>
      </w:r>
      <w:r>
        <w:rPr>
          <w:w w:val="103"/>
          <w:sz w:val="19"/>
          <w:szCs w:val="19"/>
        </w:rPr>
        <w:t>e</w:t>
      </w:r>
      <w:r>
        <w:rPr>
          <w:spacing w:val="6"/>
          <w:w w:val="103"/>
          <w:sz w:val="19"/>
          <w:szCs w:val="19"/>
        </w:rPr>
        <w:t>r</w:t>
      </w:r>
      <w:r>
        <w:rPr>
          <w:w w:val="102"/>
          <w:sz w:val="19"/>
          <w:szCs w:val="19"/>
        </w:rPr>
        <w:t>face</w:t>
      </w:r>
      <w:r>
        <w:rPr>
          <w:spacing w:val="-13"/>
          <w:sz w:val="19"/>
          <w:szCs w:val="19"/>
        </w:rPr>
        <w:t xml:space="preserve">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E</w:t>
      </w:r>
      <w:r>
        <w:rPr>
          <w:w w:val="101"/>
          <w:sz w:val="19"/>
          <w:szCs w:val="19"/>
        </w:rPr>
        <w:t>le</w:t>
      </w:r>
      <w:r>
        <w:rPr>
          <w:spacing w:val="2"/>
          <w:w w:val="101"/>
          <w:sz w:val="19"/>
          <w:szCs w:val="19"/>
        </w:rPr>
        <w:t>c</w:t>
      </w:r>
      <w:r>
        <w:rPr>
          <w:w w:val="102"/>
          <w:sz w:val="19"/>
          <w:szCs w:val="19"/>
        </w:rPr>
        <w:t>t</w:t>
      </w:r>
      <w:r>
        <w:rPr>
          <w:spacing w:val="1"/>
          <w:w w:val="102"/>
          <w:sz w:val="19"/>
          <w:szCs w:val="19"/>
        </w:rPr>
        <w:t>r</w:t>
      </w:r>
      <w:r>
        <w:rPr>
          <w:w w:val="93"/>
          <w:sz w:val="19"/>
          <w:szCs w:val="19"/>
        </w:rPr>
        <w:t>ic</w:t>
      </w:r>
      <w:r>
        <w:rPr>
          <w:spacing w:val="-5"/>
          <w:sz w:val="19"/>
          <w:szCs w:val="19"/>
        </w:rPr>
        <w:t xml:space="preserve"> P</w:t>
      </w:r>
      <w:r>
        <w:rPr>
          <w:spacing w:val="-1"/>
          <w:sz w:val="19"/>
          <w:szCs w:val="19"/>
        </w:rPr>
        <w:t>ow</w:t>
      </w:r>
      <w:r>
        <w:rPr>
          <w:sz w:val="19"/>
          <w:szCs w:val="19"/>
        </w:rPr>
        <w:t>er</w:t>
      </w:r>
      <w:r>
        <w:rPr>
          <w:spacing w:val="-3"/>
          <w:sz w:val="19"/>
          <w:szCs w:val="19"/>
        </w:rPr>
        <w:t xml:space="preserve"> </w:t>
      </w:r>
      <w:r>
        <w:rPr>
          <w:spacing w:val="-8"/>
          <w:w w:val="78"/>
          <w:sz w:val="19"/>
          <w:szCs w:val="19"/>
        </w:rPr>
        <w:t>T</w:t>
      </w:r>
      <w:r>
        <w:rPr>
          <w:w w:val="103"/>
          <w:sz w:val="19"/>
          <w:szCs w:val="19"/>
        </w:rPr>
        <w:t>ransmission/</w:t>
      </w:r>
      <w:r>
        <w:rPr>
          <w:spacing w:val="-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otion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88"/>
          <w:sz w:val="19"/>
          <w:szCs w:val="19"/>
        </w:rPr>
        <w:t>C</w:t>
      </w:r>
      <w:r>
        <w:rPr>
          <w:w w:val="107"/>
          <w:sz w:val="19"/>
          <w:szCs w:val="19"/>
        </w:rPr>
        <w:t>ont</w:t>
      </w:r>
      <w:r>
        <w:rPr>
          <w:spacing w:val="-2"/>
          <w:w w:val="107"/>
          <w:sz w:val="19"/>
          <w:szCs w:val="19"/>
        </w:rPr>
        <w:t>r</w:t>
      </w:r>
      <w:r>
        <w:rPr>
          <w:w w:val="98"/>
          <w:sz w:val="19"/>
          <w:szCs w:val="19"/>
        </w:rPr>
        <w:t>ol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w w:val="99"/>
          <w:sz w:val="19"/>
          <w:szCs w:val="19"/>
        </w:rPr>
        <w:t>En</w:t>
      </w:r>
      <w:r>
        <w:rPr>
          <w:spacing w:val="-2"/>
          <w:w w:val="99"/>
          <w:sz w:val="19"/>
          <w:szCs w:val="19"/>
        </w:rPr>
        <w:t>g</w:t>
      </w:r>
      <w:r>
        <w:rPr>
          <w:w w:val="103"/>
          <w:sz w:val="19"/>
          <w:szCs w:val="19"/>
        </w:rPr>
        <w:t>inee</w:t>
      </w:r>
      <w:r>
        <w:rPr>
          <w:spacing w:val="1"/>
          <w:w w:val="103"/>
          <w:sz w:val="19"/>
          <w:szCs w:val="19"/>
        </w:rPr>
        <w:t>r</w:t>
      </w:r>
      <w:r>
        <w:rPr>
          <w:w w:val="104"/>
          <w:sz w:val="19"/>
          <w:szCs w:val="19"/>
        </w:rPr>
        <w:t>in</w:t>
      </w:r>
      <w:r>
        <w:rPr>
          <w:spacing w:val="-3"/>
          <w:w w:val="104"/>
          <w:sz w:val="19"/>
          <w:szCs w:val="19"/>
        </w:rPr>
        <w:t>g</w:t>
      </w:r>
      <w:r>
        <w:rPr>
          <w:w w:val="71"/>
          <w:sz w:val="19"/>
          <w:szCs w:val="19"/>
        </w:rPr>
        <w:t>,</w:t>
      </w:r>
      <w:r>
        <w:rPr>
          <w:spacing w:val="-5"/>
          <w:sz w:val="19"/>
          <w:szCs w:val="19"/>
        </w:rPr>
        <w:t xml:space="preserve"> </w:t>
      </w:r>
      <w:r>
        <w:rPr>
          <w:spacing w:val="2"/>
          <w:w w:val="90"/>
          <w:sz w:val="19"/>
          <w:szCs w:val="19"/>
        </w:rPr>
        <w:t>M</w:t>
      </w:r>
      <w:r>
        <w:rPr>
          <w:w w:val="103"/>
          <w:sz w:val="19"/>
          <w:szCs w:val="19"/>
        </w:rPr>
        <w:t>ain</w:t>
      </w:r>
      <w:r>
        <w:rPr>
          <w:spacing w:val="-1"/>
          <w:w w:val="103"/>
          <w:sz w:val="19"/>
          <w:szCs w:val="19"/>
        </w:rPr>
        <w:t>t</w:t>
      </w:r>
      <w:r>
        <w:rPr>
          <w:w w:val="109"/>
          <w:sz w:val="19"/>
          <w:szCs w:val="19"/>
        </w:rPr>
        <w:t>enanc</w:t>
      </w:r>
      <w:r>
        <w:rPr>
          <w:spacing w:val="-2"/>
          <w:w w:val="109"/>
          <w:sz w:val="19"/>
          <w:szCs w:val="19"/>
        </w:rPr>
        <w:t>e</w:t>
      </w:r>
      <w:r>
        <w:rPr>
          <w:w w:val="71"/>
          <w:sz w:val="19"/>
          <w:szCs w:val="19"/>
        </w:rPr>
        <w:t>,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>r</w:t>
      </w:r>
      <w:r>
        <w:rPr>
          <w:sz w:val="19"/>
          <w:szCs w:val="19"/>
        </w:rPr>
        <w:t>vices</w:t>
      </w:r>
    </w:p>
    <w:p w:rsidR="00421912" w:rsidRDefault="0049260C">
      <w:pPr>
        <w:spacing w:before="9"/>
        <w:rPr>
          <w:sz w:val="19"/>
          <w:szCs w:val="19"/>
        </w:rPr>
      </w:pPr>
      <w:r>
        <w:pict>
          <v:group id="_x0000_s1593" style="position:absolute;margin-left:351.35pt;margin-top:-96pt;width:203.85pt;height:206.75pt;z-index:-2390;mso-position-horizontal-relative:page" coordorigin="7027,-1920" coordsize="4077,4135">
            <v:shape id="_x0000_s1594" style="position:absolute;left:7027;top:-1920;width:4077;height:4135" coordorigin="7027,-1920" coordsize="4077,4135" path="m7267,-1920r-75,1l7111,-1914r-59,30l7030,-1812r-3,93l7027,2215r3877,l10970,2214r69,-9l11088,2166r13,-59l11104,2014r,-3934l7267,-1920xe" fillcolor="#fff3d5" stroked="f">
              <v:path arrowok="t"/>
            </v:shape>
            <w10:wrap anchorx="page"/>
          </v:group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09"/>
          <w:sz w:val="19"/>
          <w:szCs w:val="19"/>
        </w:rPr>
        <w:t>mage</w:t>
      </w:r>
      <w:r>
        <w:rPr>
          <w:spacing w:val="-5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ocessing</w:t>
      </w:r>
      <w:r>
        <w:rPr>
          <w:spacing w:val="8"/>
          <w:sz w:val="19"/>
          <w:szCs w:val="19"/>
        </w:rPr>
        <w:t xml:space="preserve"> </w:t>
      </w:r>
      <w:r>
        <w:rPr>
          <w:spacing w:val="1"/>
          <w:w w:val="86"/>
          <w:sz w:val="19"/>
          <w:szCs w:val="19"/>
        </w:rPr>
        <w:t>S</w:t>
      </w:r>
      <w:r>
        <w:rPr>
          <w:w w:val="104"/>
          <w:sz w:val="19"/>
          <w:szCs w:val="19"/>
        </w:rPr>
        <w:t>ensors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07"/>
          <w:sz w:val="19"/>
          <w:szCs w:val="19"/>
        </w:rPr>
        <w:t>nstrumentation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(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easu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ement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ont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ol)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Lasers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85"/>
          <w:sz w:val="19"/>
          <w:szCs w:val="19"/>
        </w:rPr>
        <w:t xml:space="preserve">• </w:t>
      </w:r>
      <w:r>
        <w:rPr>
          <w:spacing w:val="32"/>
          <w:w w:val="85"/>
          <w:sz w:val="19"/>
          <w:szCs w:val="19"/>
        </w:rPr>
        <w:t xml:space="preserve"> </w:t>
      </w:r>
      <w:r>
        <w:rPr>
          <w:w w:val="85"/>
          <w:sz w:val="19"/>
          <w:szCs w:val="19"/>
        </w:rPr>
        <w:t xml:space="preserve">Linear </w:t>
      </w:r>
      <w:r>
        <w:rPr>
          <w:spacing w:val="16"/>
          <w:w w:val="85"/>
          <w:sz w:val="19"/>
          <w:szCs w:val="19"/>
        </w:rPr>
        <w:t xml:space="preserve"> </w:t>
      </w:r>
      <w:r>
        <w:rPr>
          <w:sz w:val="19"/>
          <w:szCs w:val="19"/>
        </w:rPr>
        <w:t>D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</w:t>
      </w:r>
      <w:r>
        <w:rPr>
          <w:spacing w:val="-1"/>
          <w:sz w:val="19"/>
          <w:szCs w:val="19"/>
        </w:rPr>
        <w:t>v</w:t>
      </w:r>
      <w:r>
        <w:rPr>
          <w:sz w:val="19"/>
          <w:szCs w:val="19"/>
        </w:rPr>
        <w:t>es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</w:t>
      </w:r>
      <w:r>
        <w:rPr>
          <w:sz w:val="19"/>
          <w:szCs w:val="19"/>
        </w:rPr>
        <w:t>neumatic</w:t>
      </w:r>
      <w:r>
        <w:rPr>
          <w:spacing w:val="29"/>
          <w:sz w:val="19"/>
          <w:szCs w:val="19"/>
        </w:rPr>
        <w:t xml:space="preserve"> </w:t>
      </w:r>
      <w:r>
        <w:rPr>
          <w:spacing w:val="-2"/>
          <w:w w:val="83"/>
          <w:sz w:val="19"/>
          <w:szCs w:val="19"/>
        </w:rPr>
        <w:t>A</w:t>
      </w:r>
      <w:r>
        <w:rPr>
          <w:w w:val="111"/>
          <w:sz w:val="19"/>
          <w:szCs w:val="19"/>
        </w:rPr>
        <w:t>u</w:t>
      </w:r>
      <w:r>
        <w:rPr>
          <w:spacing w:val="-1"/>
          <w:w w:val="111"/>
          <w:sz w:val="19"/>
          <w:szCs w:val="19"/>
        </w:rPr>
        <w:t>t</w:t>
      </w:r>
      <w:r>
        <w:rPr>
          <w:w w:val="106"/>
          <w:sz w:val="19"/>
          <w:szCs w:val="19"/>
        </w:rPr>
        <w:t>omation</w:t>
      </w:r>
      <w:r>
        <w:rPr>
          <w:spacing w:val="-13"/>
          <w:sz w:val="19"/>
          <w:szCs w:val="19"/>
        </w:rPr>
        <w:t xml:space="preserve">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ocess</w:t>
      </w:r>
      <w:r>
        <w:rPr>
          <w:spacing w:val="2"/>
          <w:sz w:val="19"/>
          <w:szCs w:val="19"/>
        </w:rPr>
        <w:t xml:space="preserve"> </w:t>
      </w:r>
      <w:r>
        <w:rPr>
          <w:w w:val="93"/>
          <w:sz w:val="19"/>
          <w:szCs w:val="19"/>
        </w:rPr>
        <w:t>Analysis</w:t>
      </w:r>
      <w:r>
        <w:rPr>
          <w:spacing w:val="-10"/>
          <w:w w:val="93"/>
          <w:sz w:val="19"/>
          <w:szCs w:val="19"/>
        </w:rPr>
        <w:t xml:space="preserve">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4"/>
          <w:w w:val="93"/>
          <w:sz w:val="19"/>
          <w:szCs w:val="19"/>
        </w:rPr>
        <w:t>P</w:t>
      </w:r>
      <w:r>
        <w:rPr>
          <w:w w:val="108"/>
          <w:sz w:val="19"/>
          <w:szCs w:val="19"/>
        </w:rPr>
        <w:t>ump</w:t>
      </w:r>
      <w:r>
        <w:rPr>
          <w:spacing w:val="-2"/>
          <w:w w:val="108"/>
          <w:sz w:val="19"/>
          <w:szCs w:val="19"/>
        </w:rPr>
        <w:t>s</w:t>
      </w:r>
      <w:r>
        <w:rPr>
          <w:w w:val="71"/>
          <w:sz w:val="19"/>
          <w:szCs w:val="19"/>
        </w:rPr>
        <w:t>,</w:t>
      </w:r>
      <w:r>
        <w:rPr>
          <w:spacing w:val="-11"/>
          <w:sz w:val="19"/>
          <w:szCs w:val="19"/>
        </w:rPr>
        <w:t xml:space="preserve"> </w:t>
      </w:r>
      <w:r>
        <w:rPr>
          <w:spacing w:val="-5"/>
          <w:w w:val="72"/>
          <w:sz w:val="19"/>
          <w:szCs w:val="19"/>
        </w:rPr>
        <w:t>V</w:t>
      </w:r>
      <w:r>
        <w:rPr>
          <w:w w:val="94"/>
          <w:sz w:val="19"/>
          <w:szCs w:val="19"/>
        </w:rPr>
        <w:t>al</w:t>
      </w:r>
      <w:r>
        <w:rPr>
          <w:spacing w:val="-1"/>
          <w:w w:val="94"/>
          <w:sz w:val="19"/>
          <w:szCs w:val="19"/>
        </w:rPr>
        <w:t>v</w:t>
      </w:r>
      <w:r>
        <w:rPr>
          <w:w w:val="106"/>
          <w:sz w:val="19"/>
          <w:szCs w:val="19"/>
        </w:rPr>
        <w:t>es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1"/>
          <w:w w:val="78"/>
          <w:sz w:val="19"/>
          <w:szCs w:val="19"/>
        </w:rPr>
        <w:t>R</w:t>
      </w:r>
      <w:r>
        <w:rPr>
          <w:w w:val="105"/>
          <w:sz w:val="19"/>
          <w:szCs w:val="19"/>
        </w:rPr>
        <w:t>obotics</w:t>
      </w:r>
      <w:r>
        <w:rPr>
          <w:spacing w:val="-5"/>
          <w:sz w:val="19"/>
          <w:szCs w:val="19"/>
        </w:rPr>
        <w:t xml:space="preserve"> </w:t>
      </w:r>
      <w:r>
        <w:rPr>
          <w:w w:val="74"/>
          <w:sz w:val="19"/>
          <w:szCs w:val="19"/>
        </w:rPr>
        <w:t>&amp;</w:t>
      </w:r>
      <w:r>
        <w:rPr>
          <w:spacing w:val="7"/>
          <w:w w:val="74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ys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em</w:t>
      </w:r>
      <w:r>
        <w:rPr>
          <w:spacing w:val="1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12"/>
          <w:sz w:val="19"/>
          <w:szCs w:val="19"/>
        </w:rPr>
        <w:t>n</w:t>
      </w:r>
      <w:r>
        <w:rPr>
          <w:spacing w:val="-1"/>
          <w:w w:val="112"/>
          <w:sz w:val="19"/>
          <w:szCs w:val="19"/>
        </w:rPr>
        <w:t>t</w:t>
      </w:r>
      <w:r>
        <w:rPr>
          <w:w w:val="112"/>
          <w:sz w:val="19"/>
          <w:szCs w:val="19"/>
        </w:rPr>
        <w:t>e</w:t>
      </w:r>
      <w:r>
        <w:rPr>
          <w:spacing w:val="-2"/>
          <w:w w:val="112"/>
          <w:sz w:val="19"/>
          <w:szCs w:val="19"/>
        </w:rPr>
        <w:t>g</w:t>
      </w:r>
      <w:r>
        <w:rPr>
          <w:w w:val="103"/>
          <w:sz w:val="19"/>
          <w:szCs w:val="19"/>
        </w:rPr>
        <w:t>ration</w:t>
      </w:r>
    </w:p>
    <w:p w:rsidR="00421912" w:rsidRDefault="0049260C">
      <w:pPr>
        <w:spacing w:before="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2"/>
          <w:w w:val="72"/>
          <w:sz w:val="19"/>
          <w:szCs w:val="19"/>
        </w:rPr>
        <w:t>V</w:t>
      </w:r>
      <w:r>
        <w:rPr>
          <w:w w:val="102"/>
          <w:sz w:val="19"/>
          <w:szCs w:val="19"/>
        </w:rPr>
        <w:t>ibration</w:t>
      </w:r>
      <w:r>
        <w:rPr>
          <w:spacing w:val="-5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easu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ement</w:t>
      </w:r>
      <w:r>
        <w:rPr>
          <w:spacing w:val="45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2" w:line="280" w:lineRule="exact"/>
        <w:rPr>
          <w:sz w:val="28"/>
          <w:szCs w:val="28"/>
        </w:rPr>
      </w:pPr>
    </w:p>
    <w:p w:rsidR="00421912" w:rsidRDefault="0049260C">
      <w:pPr>
        <w:rPr>
          <w:sz w:val="19"/>
          <w:szCs w:val="19"/>
        </w:rPr>
      </w:pPr>
      <w:r>
        <w:pict>
          <v:group id="_x0000_s1563" style="position:absolute;margin-left:350.85pt;margin-top:-62.55pt;width:205.05pt;height:93.9pt;z-index:-2389;mso-position-horizontal-relative:page" coordorigin="7017,-1251" coordsize="4101,1878">
            <v:shape id="_x0000_s1592" style="position:absolute;left:7027;top:-1241;width:4077;height:1858" coordorigin="7027,-1241" coordsize="4077,1858" path="m7267,-1241r-75,1l7111,-1235r-59,30l7030,-1133r-3,93l7027,617r3877,l10970,616r69,-9l11088,568r13,-59l11104,416r,-1657l7267,-1241xe" fillcolor="#eaf2d4" stroked="f">
              <v:path arrowok="t"/>
            </v:shape>
            <v:shape id="_x0000_s1591" style="position:absolute;left:9422;top:-881;width:1685;height:1400" coordorigin="9422,-881" coordsize="1685,1400" path="m10160,134r-72,2l10085,139r-8,-16l10052,88r-22,-28l9979,17,9943,-3r-38,-15l9866,-28r-40,-3l9669,-31r-22,1l9604,-22r-40,16l9527,17r-32,29l9468,80r-21,39l9432,161r-8,46l9422,231r,288l10140,519r-27,-227l10641,292r-28,-59l10106,233r-1,-20l10102,193r-1,-5l10122,170r-25,l10095,163r-2,-4l10134,158r26,-24xe" fillcolor="#fefffe" stroked="f">
              <v:path arrowok="t"/>
            </v:shape>
            <v:shape id="_x0000_s1590" style="position:absolute;left:9422;top:-881;width:1685;height:1400" coordorigin="9422,-881" coordsize="1685,1400" path="m10149,-62r-20,-9l10119,-90r,-3l10110,-31r228,l10338,17r-359,l10030,60r753,-2l10613,233r28,59l10910,17r-486,l10424,-31r275,l10683,-73r-19,10l10149,-62xe" fillcolor="#fefffe" stroked="f">
              <v:path arrowok="t"/>
            </v:shape>
            <v:shape id="_x0000_s1589" style="position:absolute;left:9422;top:-881;width:1685;height:1400" coordorigin="9422,-881" coordsize="1685,1400" path="m10083,-45r17,12l10110,-31r9,-62l10119,-449r8,-21l10146,-479r515,l10681,-472r10,20l10691,-93r-8,20l10699,-31r14,l10725,-39r5,-12l10750,-55r20,-5l10789,-66r19,-8l10826,-82r-3,-167l10807,-235r-17,12l10772,-212r-19,9l10734,-196r,-280l10727,-497r-17,-12l10699,-511r-250,l10458,-530r10,-19l10480,-567r13,-16l10508,-598r16,-14l10541,-624r18,-11l10578,-644r20,-7l10619,-656r21,-3l10662,-661r3,l10688,-660r22,4l10732,-651r20,8l10772,-634r19,11l10808,-610r16,14l10839,-580r14,17l10865,-545r10,20l10883,-504r7,21l10894,-461r3,23l10906,-800r-51,53l10838,-757r-18,-9l10802,-774r-19,-7l10764,-788r-20,-4l10729,-795r,-86l10562,-881r,95l10543,-780r-19,7l10506,-764r-18,9l10471,-745r-17,12l10452,-732r-67,-68l10267,-679r73,75l10331,-586r-8,18l10316,-549r-6,19l10306,-511r-196,l10090,-504r-13,18l10076,-476r,410l10083,-45xe" fillcolor="#fefffe" stroked="f">
              <v:path arrowok="t"/>
            </v:shape>
            <v:shape id="_x0000_s1588" style="position:absolute;left:9422;top:-881;width:1685;height:1400" coordorigin="9422,-881" coordsize="1685,1400" path="m10981,-226r9,-17l10999,-261r8,-18l11014,-298r6,-19l11025,-337r3,-15l11108,-352r,-172l11021,-524r-6,-20l11009,-563r-8,-18l10992,-599r-10,-18l10975,-628r50,-51l10906,-800r-9,362l10897,-423r-1,23l10893,-378r-5,21l10881,-336r-8,19l10863,-298r-12,18l10838,-264r-15,15l10826,-82r17,-10l10860,-102r3,-1l10932,-33r119,-121l10981,-226xe" fillcolor="#fefffe" stroked="f">
              <v:path arrowok="t"/>
            </v:shape>
            <v:shape id="_x0000_s1587" style="position:absolute;left:10415;top:98;width:98;height:26" coordorigin="10415,98" coordsize="98,26" path="m10513,98r-72,3l10415,125r72,-3l10513,98xe" fillcolor="#fefffe" stroked="f">
              <v:path arrowok="t"/>
            </v:shape>
            <v:shape id="_x0000_s1586" style="position:absolute;left:10376;top:134;width:98;height:26" coordorigin="10376,134" coordsize="98,26" path="m10376,160r73,-2l10475,134r-73,2l10376,160xe" fillcolor="#fefffe" stroked="f">
              <v:path arrowok="t"/>
            </v:shape>
            <v:shape id="_x0000_s1585" style="position:absolute;left:10337;top:170;width:98;height:26" coordorigin="10337,170" coordsize="98,26" path="m10337,196r73,-3l10436,170r-73,2l10337,196xe" fillcolor="#fefffe" stroked="f">
              <v:path arrowok="t"/>
            </v:shape>
            <v:shape id="_x0000_s1584" style="position:absolute;left:10524;top:98;width:98;height:26" coordorigin="10524,98" coordsize="98,26" path="m10622,98r-72,3l10524,125r72,-3l10622,98xe" fillcolor="#fefffe" stroked="f">
              <v:path arrowok="t"/>
            </v:shape>
            <v:shape id="_x0000_s1583" style="position:absolute;left:10485;top:134;width:98;height:26" coordorigin="10485,134" coordsize="98,26" path="m10485,160r72,-2l10583,134r-72,2l10485,160xe" fillcolor="#fefffe" stroked="f">
              <v:path arrowok="t"/>
            </v:shape>
            <v:shape id="_x0000_s1582" style="position:absolute;left:10446;top:170;width:98;height:26" coordorigin="10446,170" coordsize="98,26" path="m10446,196r72,-3l10544,170r-72,2l10446,196xe" fillcolor="#fefffe" stroked="f">
              <v:path arrowok="t"/>
            </v:shape>
            <v:shape id="_x0000_s1581" style="position:absolute;left:10633;top:98;width:98;height:26" coordorigin="10633,98" coordsize="98,26" path="m10731,98r-72,3l10633,125r72,-3l10731,98xe" fillcolor="#fefffe" stroked="f">
              <v:path arrowok="t"/>
            </v:shape>
            <v:shape id="_x0000_s1580" style="position:absolute;left:10594;top:134;width:98;height:26" coordorigin="10594,134" coordsize="98,26" path="m10594,160r72,-2l10692,134r-72,2l10594,160xe" fillcolor="#fefffe" stroked="f">
              <v:path arrowok="t"/>
            </v:shape>
            <v:shape id="_x0000_s1579" style="position:absolute;left:10555;top:170;width:98;height:26" coordorigin="10555,170" coordsize="98,26" path="m10555,196r72,-3l10653,170r-72,2l10555,196xe" fillcolor="#fefffe" stroked="f">
              <v:path arrowok="t"/>
            </v:shape>
            <v:shape id="_x0000_s1578" style="position:absolute;left:10310;top:98;width:98;height:26" coordorigin="10310,98" coordsize="98,26" path="m10409,98r-73,3l10310,125r73,-3l10409,98xe" fillcolor="#fefffe" stroked="f">
              <v:path arrowok="t"/>
            </v:shape>
            <v:shape id="_x0000_s1577" style="position:absolute;left:10272;top:134;width:98;height:26" coordorigin="10272,134" coordsize="98,26" path="m10370,134r-73,2l10272,160r72,-2l10370,134xe" fillcolor="#fefffe" stroked="f">
              <v:path arrowok="t"/>
            </v:shape>
            <v:shape id="_x0000_s1576" style="position:absolute;left:10233;top:170;width:98;height:26" coordorigin="10233,170" coordsize="98,26" path="m10233,196r72,-3l10331,170r-72,2l10233,196xe" fillcolor="#fefffe" stroked="f">
              <v:path arrowok="t"/>
            </v:shape>
            <v:shape id="_x0000_s1575" style="position:absolute;left:10206;top:98;width:98;height:26" coordorigin="10206,98" coordsize="98,26" path="m10304,98r-72,3l10206,125r72,-3l10304,98xe" fillcolor="#fefffe" stroked="f">
              <v:path arrowok="t"/>
            </v:shape>
            <v:shape id="_x0000_s1574" style="position:absolute;left:10167;top:134;width:98;height:26" coordorigin="10167,134" coordsize="98,26" path="m10265,134r-72,2l10167,160r72,-2l10265,134xe" fillcolor="#fefffe" stroked="f">
              <v:path arrowok="t"/>
            </v:shape>
            <v:shape id="_x0000_s1573" style="position:absolute;left:10128;top:170;width:98;height:26" coordorigin="10128,170" coordsize="98,26" path="m10128,196r72,-3l10226,170r-72,2l10128,196xe" fillcolor="#fefffe" stroked="f">
              <v:path arrowok="t"/>
            </v:shape>
            <v:shape id="_x0000_s1572" style="position:absolute;left:10101;top:98;width:98;height:26" coordorigin="10101,98" coordsize="98,26" path="m10199,98r-72,3l10101,125r72,-3l10199,98xe" fillcolor="#fefffe" stroked="f">
              <v:path arrowok="t"/>
            </v:shape>
            <v:shape id="_x0000_s1571" style="position:absolute;left:9560;top:-317;width:391;height:216" coordorigin="9560,-317" coordsize="391,216" path="m9756,-102r22,-1l9799,-107r20,-6l9839,-122r18,-11l9874,-146r16,-14l9904,-177r13,-18l9928,-214r9,-21l9944,-257r4,-23l9951,-304r,-13l9560,-317r1,24l9565,-270r6,23l9578,-226r10,20l9600,-187r13,18l9628,-154r17,14l9662,-128r19,10l9701,-110r21,5l9743,-102r13,xe" fillcolor="#fefffe" stroked="f">
              <v:path arrowok="t"/>
            </v:shape>
            <v:shape id="_x0000_s1570" style="position:absolute;left:9474;top:-678;width:572;height:317" coordorigin="9474,-678" coordsize="572,317" path="m10046,-361r,-40l9981,-435r-1,-23l9977,-481r-6,-22l9964,-524r-9,-20l9944,-563r-12,-18l9918,-598r-15,-16l9887,-628r-18,-12l9850,-651r-19,-9l9810,-668r-22,-5l9766,-677r-22,-1l9741,-678r-23,1l9696,-674r-22,5l9653,-662r-20,9l9615,-642r-18,13l9580,-616r-15,16l9551,-584r-12,18l9528,-547r-10,21l9511,-505r-6,21l9502,-461r-2,23l9500,-436r-26,l9474,-361r572,xe" fillcolor="#fefffe" stroked="f">
              <v:path arrowok="t"/>
            </v:shape>
            <v:shape id="_x0000_s1569" style="position:absolute;left:10223;top:-307;width:120;height:157" coordorigin="10223,-307" coordsize="120,157" path="m10228,-226r4,7l10242,-202r9,17l10261,-167r10,17l10272,-149r,-5l10272,-159r1,-7l10275,-173r3,-6l10288,-196r10,-17l10308,-231r10,-17l10318,-249r8,5l10335,-239r8,5l10343,-235r-5,-9l10333,-252r-4,-9l10323,-271r-9,-17l10304,-306r,-1l10292,-306r-12,l10267,-306r-12,l10234,-305r-11,l10231,-300r8,5l10248,-291r-3,5l10235,-269r-9,18l10224,-246r-1,4l10223,-238r1,6l10228,-226xe" fillcolor="#505353" stroked="f">
              <v:path arrowok="t"/>
            </v:shape>
            <v:shape id="_x0000_s1568" style="position:absolute;left:10368;top:-432;width:156;height:107" coordorigin="10368,-432" coordsize="156,107" path="m10462,-432r-94,l10369,-431r5,3l10381,-424r5,6l10390,-411r5,10l10405,-384r10,18l10425,-349r1,3l10429,-340r-8,4l10413,-331r-8,5l10405,-326r11,l10438,-325r6,l10464,-325r20,l10486,-326r3,-5l10495,-343r10,-18l10514,-378r10,-18l10524,-397r-8,5l10508,-387r-8,5l10500,-383r-2,-4l10488,-404r-10,-17l10475,-426r-4,-4l10466,-431r-4,-1xe" fillcolor="#505353" stroked="f">
              <v:path arrowok="t"/>
            </v:shape>
            <v:shape id="_x0000_s1567" style="position:absolute;left:10410;top:-226;width:149;height:142" coordorigin="10410,-226" coordsize="149,142" path="m10415,-144r3,5l10420,-136r10,17l10440,-102r10,18l10451,-84r,-29l10502,-113r7,-3l10513,-123r6,-11l10529,-152r10,-17l10548,-187r10,-17l10559,-205r-1,l10550,-199r-9,3l10451,-196r,-30l10450,-224r-10,17l10430,-190r-10,17l10410,-155r,1l10413,-149r2,5xe" fillcolor="#505353" stroked="f">
              <v:path arrowok="t"/>
            </v:shape>
            <v:shape id="_x0000_s1566" style="position:absolute;left:10280;top:-197;width:107;height:84" coordorigin="10280,-197" coordsize="107,84" path="m10387,-197r-88,l10298,-196r-4,7l10291,-182r-4,6l10283,-168r-1,4l10280,-157r,7l10282,-142r3,8l10299,-118r20,5l10387,-113r,-84xe" fillcolor="#505353" stroked="f">
              <v:path arrowok="t"/>
            </v:shape>
            <v:shape id="_x0000_s1565" style="position:absolute;left:10280;top:-429;width:114;height:122" coordorigin="10280,-429" coordsize="114,122" path="m10290,-367r-10,17l10282,-348r17,10l10317,-327r17,10l10351,-307r,-1l10355,-314r10,-18l10375,-349r10,-18l10395,-384r-2,-4l10389,-394r-3,-6l10383,-405r-3,-5l10376,-416r-6,-5l10363,-425r-4,-2l10354,-428r-5,l10343,-429r-6,1l10332,-425r-8,3l10318,-416r-4,7l10310,-402r-10,17l10290,-367xe" fillcolor="#505353" stroked="f">
              <v:path arrowok="t"/>
            </v:shape>
            <v:shape id="_x0000_s1564" style="position:absolute;left:10461;top:-323;width:110;height:118" coordorigin="10461,-323" coordsize="110,118" path="m10496,-303r-17,10l10461,-283r1,1l10465,-276r10,18l10485,-241r10,18l10505,-206r1,1l10532,-205r7,-1l10544,-207r4,-1l10551,-210r8,-5l10565,-222r3,-8l10571,-236r1,-6l10571,-249r,-6l10569,-260r-3,-5l10562,-271r-9,-17l10543,-306r-10,-17l10530,-323r-17,10l10496,-303xe" fillcolor="#505353" stroked="f">
              <v:path arrowok="t"/>
            </v:shape>
            <w10:wrap anchorx="page"/>
          </v:group>
        </w:pict>
      </w:r>
      <w:r>
        <w:pict>
          <v:shape id="_x0000_s1562" type="#_x0000_t202" style="position:absolute;margin-left:69.55pt;margin-top:-71.85pt;width:452.4pt;height:72.95pt;z-index:-238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55"/>
                    <w:gridCol w:w="4170"/>
                    <w:gridCol w:w="3623"/>
                  </w:tblGrid>
                  <w:tr w:rsidR="00421912">
                    <w:trPr>
                      <w:trHeight w:hRule="exact" w:val="532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/>
                    </w:tc>
                    <w:tc>
                      <w:tcPr>
                        <w:tcW w:w="4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>
                        <w:pPr>
                          <w:spacing w:before="1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421912" w:rsidRDefault="0049260C">
                        <w:pPr>
                          <w:ind w:left="45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szCs w:val="19"/>
                          </w:rPr>
                          <w:t>Clean</w:t>
                        </w:r>
                        <w:r>
                          <w:rPr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07"/>
                            <w:sz w:val="19"/>
                            <w:szCs w:val="19"/>
                          </w:rPr>
                          <w:t>ooms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>
                        <w:pPr>
                          <w:spacing w:before="1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421912" w:rsidRDefault="0049260C">
                        <w:pPr>
                          <w:ind w:left="47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3"/>
                            <w:w w:val="65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w w:val="106"/>
                            <w:sz w:val="19"/>
                            <w:szCs w:val="19"/>
                          </w:rPr>
                          <w:t>ndust</w:t>
                        </w:r>
                        <w:r>
                          <w:rPr>
                            <w:spacing w:val="1"/>
                            <w:w w:val="10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90"/>
                            <w:sz w:val="19"/>
                            <w:szCs w:val="19"/>
                          </w:rPr>
                          <w:t>ial</w:t>
                        </w:r>
                        <w:r>
                          <w:rPr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>W</w:t>
                        </w:r>
                        <w:r>
                          <w:rPr>
                            <w:sz w:val="19"/>
                            <w:szCs w:val="19"/>
                          </w:rPr>
                          <w:t>as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z w:val="19"/>
                            <w:szCs w:val="19"/>
                          </w:rPr>
                          <w:t>olle</w:t>
                        </w:r>
                        <w:r>
                          <w:rPr>
                            <w:spacing w:val="2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z w:val="19"/>
                            <w:szCs w:val="19"/>
                          </w:rPr>
                          <w:t>tion</w:t>
                        </w:r>
                      </w:p>
                    </w:tc>
                  </w:tr>
                  <w:tr w:rsidR="00421912">
                    <w:trPr>
                      <w:trHeight w:hRule="exact" w:val="228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60" w:lineRule="exact"/>
                          <w:ind w:left="132" w:right="542"/>
                          <w:jc w:val="center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color w:val="FEFFFE"/>
                            <w:w w:val="133"/>
                            <w:sz w:val="8"/>
                            <w:szCs w:val="8"/>
                          </w:rPr>
                          <w:t>Sustainable</w:t>
                        </w:r>
                      </w:p>
                      <w:p w:rsidR="00421912" w:rsidRDefault="0049260C">
                        <w:pPr>
                          <w:spacing w:before="12"/>
                          <w:ind w:left="13" w:right="424"/>
                          <w:jc w:val="center"/>
                          <w:rPr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color w:val="FEFFFE"/>
                            <w:w w:val="128"/>
                            <w:sz w:val="8"/>
                            <w:szCs w:val="8"/>
                          </w:rPr>
                          <w:t>Environment</w:t>
                        </w:r>
                        <w:r>
                          <w:rPr>
                            <w:b/>
                            <w:color w:val="FEFFFE"/>
                            <w:spacing w:val="-3"/>
                            <w:w w:val="128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FEFFFE"/>
                            <w:w w:val="106"/>
                            <w:sz w:val="8"/>
                            <w:szCs w:val="8"/>
                          </w:rPr>
                          <w:t>(SE)</w:t>
                        </w:r>
                      </w:p>
                    </w:tc>
                    <w:tc>
                      <w:tcPr>
                        <w:tcW w:w="4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50" w:right="-107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z w:val="19"/>
                            <w:szCs w:val="19"/>
                          </w:rPr>
                          <w:t>oo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dina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sz w:val="19"/>
                            <w:szCs w:val="19"/>
                          </w:rPr>
                          <w:t>easu</w:t>
                        </w: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ing</w:t>
                        </w:r>
                        <w:r>
                          <w:rPr>
                            <w:spacing w:val="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sz w:val="19"/>
                            <w:szCs w:val="19"/>
                          </w:rPr>
                          <w:t>achines</w:t>
                        </w:r>
                        <w:r>
                          <w:rPr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7"/>
                            <w:sz w:val="19"/>
                            <w:szCs w:val="19"/>
                          </w:rPr>
                          <w:t>(</w:t>
                        </w:r>
                        <w:r>
                          <w:rPr>
                            <w:w w:val="87"/>
                            <w:sz w:val="19"/>
                            <w:szCs w:val="19"/>
                          </w:rPr>
                          <w:t>CMM)</w:t>
                        </w:r>
                        <w:r>
                          <w:rPr>
                            <w:spacing w:val="3"/>
                            <w:w w:val="8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09"/>
                            <w:sz w:val="19"/>
                            <w:szCs w:val="19"/>
                          </w:rPr>
                          <w:t>oo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-102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  <w:t xml:space="preserve">m        </w:t>
                        </w:r>
                        <w:r>
                          <w:rPr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7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w w:val="97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spacing w:val="-1"/>
                            <w:w w:val="9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w w:val="97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1"/>
                            <w:w w:val="97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97"/>
                            <w:sz w:val="19"/>
                            <w:szCs w:val="19"/>
                          </w:rPr>
                          <w:t>ials</w:t>
                        </w:r>
                        <w:r>
                          <w:rPr>
                            <w:spacing w:val="-3"/>
                            <w:w w:val="9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08"/>
                            <w:sz w:val="19"/>
                            <w:szCs w:val="19"/>
                          </w:rPr>
                          <w:t>ec</w:t>
                        </w:r>
                        <w:r>
                          <w:rPr>
                            <w:spacing w:val="-1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spacing w:val="-1"/>
                            <w:w w:val="93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w w:val="10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6"/>
                            <w:w w:val="10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9"/>
                            <w:szCs w:val="19"/>
                          </w:rPr>
                          <w:t>&amp;</w:t>
                        </w:r>
                        <w:r>
                          <w:rPr>
                            <w:spacing w:val="7"/>
                            <w:w w:val="7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4"/>
                            <w:w w:val="108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pacing w:val="-1"/>
                            <w:w w:val="90"/>
                            <w:sz w:val="19"/>
                            <w:szCs w:val="19"/>
                          </w:rPr>
                          <w:t>y</w:t>
                        </w:r>
                        <w:r>
                          <w:rPr>
                            <w:sz w:val="19"/>
                            <w:szCs w:val="19"/>
                          </w:rPr>
                          <w:t>cling</w:t>
                        </w:r>
                      </w:p>
                    </w:tc>
                  </w:tr>
                  <w:tr w:rsidR="00421912">
                    <w:trPr>
                      <w:trHeight w:hRule="exact" w:val="228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/>
                    </w:tc>
                    <w:tc>
                      <w:tcPr>
                        <w:tcW w:w="4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5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z w:val="19"/>
                            <w:szCs w:val="19"/>
                          </w:rPr>
                          <w:t>ont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ol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07"/>
                            <w:sz w:val="19"/>
                            <w:szCs w:val="19"/>
                          </w:rPr>
                          <w:t>ooms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7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sz w:val="19"/>
                            <w:szCs w:val="19"/>
                          </w:rPr>
                          <w:t>ollution</w:t>
                        </w:r>
                        <w:r>
                          <w:rPr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sz w:val="19"/>
                            <w:szCs w:val="19"/>
                          </w:rPr>
                          <w:t>ont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ol</w:t>
                        </w:r>
                        <w:r>
                          <w:rPr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3"/>
                            <w:w w:val="7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w w:val="105"/>
                            <w:sz w:val="19"/>
                            <w:szCs w:val="19"/>
                          </w:rPr>
                          <w:t>echnology</w:t>
                        </w:r>
                      </w:p>
                    </w:tc>
                  </w:tr>
                  <w:tr w:rsidR="00421912">
                    <w:trPr>
                      <w:trHeight w:hRule="exact" w:val="228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/>
                    </w:tc>
                    <w:tc>
                      <w:tcPr>
                        <w:tcW w:w="4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5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szCs w:val="19"/>
                          </w:rPr>
                          <w:t>Ene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gy</w:t>
                        </w:r>
                        <w:r>
                          <w:rPr>
                            <w:spacing w:val="-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w w:val="106"/>
                            <w:sz w:val="19"/>
                            <w:szCs w:val="19"/>
                          </w:rPr>
                          <w:t>anagement</w:t>
                        </w:r>
                        <w:r>
                          <w:rPr>
                            <w:spacing w:val="-2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sz w:val="19"/>
                            <w:szCs w:val="19"/>
                          </w:rPr>
                          <w:t>ys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sz w:val="19"/>
                            <w:szCs w:val="19"/>
                          </w:rPr>
                          <w:t>ems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w w:val="130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spacing w:val="-19"/>
                            <w:w w:val="13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vices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7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ow</w:t>
                        </w:r>
                        <w:r>
                          <w:rPr>
                            <w:sz w:val="19"/>
                            <w:szCs w:val="19"/>
                          </w:rPr>
                          <w:t>er</w:t>
                        </w:r>
                        <w:r>
                          <w:rPr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6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w w:val="99"/>
                            <w:sz w:val="19"/>
                            <w:szCs w:val="19"/>
                          </w:rPr>
                          <w:t>ys</w:t>
                        </w:r>
                        <w:r>
                          <w:rPr>
                            <w:spacing w:val="-1"/>
                            <w:w w:val="99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w w:val="107"/>
                            <w:sz w:val="19"/>
                            <w:szCs w:val="19"/>
                          </w:rPr>
                          <w:t>ems</w:t>
                        </w:r>
                      </w:p>
                    </w:tc>
                  </w:tr>
                  <w:tr w:rsidR="00421912">
                    <w:trPr>
                      <w:trHeight w:hRule="exact" w:val="244"/>
                    </w:trPr>
                    <w:tc>
                      <w:tcPr>
                        <w:tcW w:w="12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21912"/>
                    </w:tc>
                    <w:tc>
                      <w:tcPr>
                        <w:tcW w:w="417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50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sz w:val="19"/>
                            <w:szCs w:val="19"/>
                          </w:rPr>
                          <w:t>vi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onment</w:t>
                        </w:r>
                        <w:r>
                          <w:rPr>
                            <w:spacing w:val="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90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w w:val="110"/>
                            <w:sz w:val="19"/>
                            <w:szCs w:val="19"/>
                          </w:rPr>
                          <w:t>anagement</w:t>
                        </w:r>
                      </w:p>
                    </w:tc>
                    <w:tc>
                      <w:tcPr>
                        <w:tcW w:w="3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421912" w:rsidRDefault="0049260C">
                        <w:pPr>
                          <w:spacing w:line="200" w:lineRule="exact"/>
                          <w:ind w:left="47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w w:val="72"/>
                            <w:sz w:val="19"/>
                            <w:szCs w:val="19"/>
                          </w:rPr>
                          <w:t xml:space="preserve">•  </w:t>
                        </w:r>
                        <w:r>
                          <w:rPr>
                            <w:spacing w:val="19"/>
                            <w:w w:val="7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7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w w:val="112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spacing w:val="1"/>
                            <w:w w:val="112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w w:val="104"/>
                            <w:sz w:val="19"/>
                            <w:szCs w:val="19"/>
                          </w:rPr>
                          <w:t>wable</w:t>
                        </w:r>
                        <w:r>
                          <w:rPr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szCs w:val="19"/>
                          </w:rPr>
                          <w:t>Ene</w:t>
                        </w:r>
                        <w:r>
                          <w:rPr>
                            <w:spacing w:val="-2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gy</w:t>
                        </w:r>
                        <w:r>
                          <w:rPr>
                            <w:spacing w:val="-1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w w:val="74"/>
                            <w:sz w:val="19"/>
                            <w:szCs w:val="19"/>
                          </w:rPr>
                          <w:t>&amp;</w:t>
                        </w:r>
                        <w:r>
                          <w:rPr>
                            <w:spacing w:val="7"/>
                            <w:w w:val="7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z w:val="19"/>
                            <w:szCs w:val="19"/>
                          </w:rPr>
                          <w:t>Al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sz w:val="19"/>
                            <w:szCs w:val="19"/>
                          </w:rPr>
                          <w:t>nati</w:t>
                        </w:r>
                        <w:r>
                          <w:rPr>
                            <w:spacing w:val="-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spacing w:val="-8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sz w:val="19"/>
                            <w:szCs w:val="19"/>
                          </w:rPr>
                          <w:t>uels</w:t>
                        </w:r>
                      </w:p>
                    </w:tc>
                  </w:tr>
                </w:tbl>
                <w:p w:rsidR="00421912" w:rsidRDefault="00421912"/>
              </w:txbxContent>
            </v:textbox>
            <w10:wrap anchorx="page"/>
          </v:shape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T</w:t>
      </w:r>
      <w:r>
        <w:rPr>
          <w:w w:val="106"/>
          <w:sz w:val="19"/>
          <w:szCs w:val="19"/>
        </w:rPr>
        <w:t>he</w:t>
      </w:r>
      <w:r>
        <w:rPr>
          <w:spacing w:val="1"/>
          <w:w w:val="106"/>
          <w:sz w:val="19"/>
          <w:szCs w:val="19"/>
        </w:rPr>
        <w:t>r</w:t>
      </w:r>
      <w:r>
        <w:rPr>
          <w:w w:val="102"/>
          <w:sz w:val="19"/>
          <w:szCs w:val="19"/>
        </w:rPr>
        <w:t>mal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w w:val="78"/>
          <w:sz w:val="19"/>
          <w:szCs w:val="19"/>
        </w:rPr>
        <w:t>R</w:t>
      </w:r>
      <w:r>
        <w:rPr>
          <w:w w:val="107"/>
          <w:sz w:val="19"/>
          <w:szCs w:val="19"/>
        </w:rPr>
        <w:t>ooms</w:t>
      </w:r>
    </w:p>
    <w:p w:rsidR="00421912" w:rsidRDefault="0049260C">
      <w:pPr>
        <w:spacing w:before="9"/>
        <w:rPr>
          <w:sz w:val="19"/>
          <w:szCs w:val="19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3" w:space="720" w:equalWidth="0">
            <w:col w:w="2435" w:space="661"/>
            <w:col w:w="2840" w:space="1356"/>
            <w:col w:w="4628"/>
          </w:cols>
        </w:sect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W</w:t>
      </w:r>
      <w:r>
        <w:rPr>
          <w:sz w:val="19"/>
          <w:szCs w:val="19"/>
        </w:rPr>
        <w:t>as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-4"/>
          <w:sz w:val="19"/>
          <w:szCs w:val="19"/>
        </w:rPr>
        <w:t xml:space="preserve"> </w:t>
      </w:r>
      <w:r>
        <w:rPr>
          <w:spacing w:val="2"/>
          <w:w w:val="106"/>
          <w:sz w:val="19"/>
          <w:szCs w:val="19"/>
        </w:rPr>
        <w:t>M</w:t>
      </w:r>
      <w:r>
        <w:rPr>
          <w:w w:val="106"/>
          <w:sz w:val="19"/>
          <w:szCs w:val="19"/>
        </w:rPr>
        <w:t>anagement</w:t>
      </w:r>
      <w:r>
        <w:rPr>
          <w:spacing w:val="-2"/>
          <w:w w:val="106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>r</w:t>
      </w:r>
      <w:r>
        <w:rPr>
          <w:sz w:val="19"/>
          <w:szCs w:val="19"/>
        </w:rPr>
        <w:t>vices</w:t>
      </w:r>
    </w:p>
    <w:p w:rsidR="00421912" w:rsidRDefault="00421912">
      <w:pPr>
        <w:spacing w:before="16" w:line="200" w:lineRule="exact"/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4" w:line="180" w:lineRule="exact"/>
        <w:rPr>
          <w:sz w:val="18"/>
          <w:szCs w:val="18"/>
        </w:rPr>
      </w:pPr>
      <w:r>
        <w:pict>
          <v:group id="_x0000_s1532" style="position:absolute;margin-left:0;margin-top:0;width:555.45pt;height:108.6pt;z-index:-2396;mso-position-horizontal-relative:page;mso-position-vertical-relative:page" coordsize="11109,2172">
            <v:shape id="_x0000_s1561" style="position:absolute;left:-520;top:-526;width:10646;height:1339" coordorigin="-520,-526" coordsize="10646,1339" path="m8646,220r1480,e" filled="f" strokecolor="#1a3f6e" strokeweight=".34183mm">
              <v:path arrowok="t"/>
            </v:shape>
            <v:shape id="_x0000_s1560" style="position:absolute;left:-520;top:-526;width:10646;height:1339" coordorigin="-520,-526" coordsize="10646,1339" path="m2344,r17,15l4004,15r886,799l7987,814,8646,220e" filled="f" strokecolor="#1a3f6e" strokeweight=".34183mm">
              <v:path arrowok="t"/>
            </v:shape>
            <v:shape id="_x0000_s1559" style="position:absolute;left:318;top:-305;width:6225;height:1313" coordorigin="318,-305" coordsize="6225,1313" path="m4289,533r527,476l6543,1009e" filled="f" strokecolor="#1a3f6e" strokeweight=".34183mm">
              <v:path arrowok="t"/>
            </v:shape>
            <v:shape id="_x0000_s1558" style="position:absolute;left:318;top:-305;width:6225;height:1313" coordorigin="318,-305" coordsize="6225,1313" path="m3875,160r-1353,e" filled="f" strokecolor="#1a3f6e" strokeweight=".34183mm">
              <v:path arrowok="t"/>
            </v:shape>
            <v:shape id="_x0000_s1557" style="position:absolute;left:318;top:-305;width:6225;height:1313" coordorigin="318,-305" coordsize="6225,1313" path="m4289,533l3875,160e" filled="f" strokecolor="#1a3f6e" strokeweight=".34183mm">
              <v:path arrowok="t"/>
            </v:shape>
            <v:shape id="_x0000_s1556" style="position:absolute;left:318;top:-305;width:6225;height:1313" coordorigin="318,-305" coordsize="6225,1313" path="m2068,64r106,96l2522,160e" filled="f" strokecolor="#1a3f6e" strokeweight=".34183mm">
              <v:path arrowok="t"/>
            </v:shape>
            <v:shape id="_x0000_s1555" style="position:absolute;left:318;top:-305;width:6225;height:1313" coordorigin="318,-305" coordsize="6225,1313" path="m2068,64l1996,e" filled="f" strokecolor="#1a3f6e" strokeweight=".34183mm">
              <v:path arrowok="t"/>
            </v:shape>
            <v:shape id="_x0000_s1554" style="position:absolute;left:-1508;top:328;width:10063;height:1185" coordorigin="-1508,328" coordsize="10063,1185" path="m3777,950r624,563l8555,1513e" filled="f" strokecolor="#1a3f6e" strokeweight=".34183mm">
              <v:path arrowok="t"/>
            </v:shape>
            <v:shape id="_x0000_s1553" style="position:absolute;left:-1508;top:328;width:10063;height:1185" coordorigin="-1508,328" coordsize="10063,1185" path="m3086,328l,328e" filled="f" strokecolor="#1a3f6e" strokeweight=".34183mm">
              <v:path arrowok="t"/>
            </v:shape>
            <v:shape id="_x0000_s1552" style="position:absolute;left:-1508;top:328;width:10063;height:1185" coordorigin="-1508,328" coordsize="10063,1185" path="m3777,950l3086,328e" filled="f" strokecolor="#1a3f6e" strokeweight=".34183mm">
              <v:path arrowok="t"/>
            </v:shape>
            <v:shape id="_x0000_s1551" style="position:absolute;left:3157;top:-337;width:2373;height:969" coordorigin="3157,-337" coordsize="2373,969" path="m5530,632l4829,e" filled="f" strokecolor="#1a3f6e" strokeweight=".34183mm">
              <v:path arrowok="t"/>
            </v:shape>
            <v:shape id="_x0000_s1550" style="position:absolute;left:3393;top:-540;width:4649;height:709" coordorigin="3393,-540" coordsize="4649,709" path="m5174,r188,169l8042,169e" filled="f" strokecolor="#1a3f6e" strokeweight=".34183mm">
              <v:path arrowok="t"/>
            </v:shape>
            <v:shape id="_x0000_s1549" style="position:absolute;left:5279;top:404;width:2051;height:0" coordorigin="5279,404" coordsize="2051,0" path="m7329,404r-2050,e" filled="f" strokecolor="#1a3f6e" strokeweight=".34183mm">
              <v:path arrowok="t"/>
            </v:shape>
            <v:shape id="_x0000_s1548" style="position:absolute;left:-2562;top:489;width:10235;height:1288" coordorigin="-2562,489" coordsize="10235,1288" path="m6249,1206r1423,e" filled="f" strokecolor="#1a3f6e" strokeweight=".32844mm">
              <v:path arrowok="t"/>
            </v:shape>
            <v:shape id="_x0000_s1547" style="position:absolute;left:-2562;top:489;width:10235;height:1288" coordorigin="-2562,489" coordsize="10235,1288" path="m,822r207,187l1787,1009r852,768l5615,1777r634,-571e" filled="f" strokecolor="#1a3f6e" strokeweight=".32844mm">
              <v:path arrowok="t"/>
            </v:shape>
            <v:shape id="_x0000_s1546" style="position:absolute;left:-1757;top:821;width:5985;height:1263" coordorigin="-1757,821" coordsize="5985,1263" path="m2060,1626r507,457l4228,2083e" filled="f" strokecolor="#1a3f6e" strokeweight=".32844mm">
              <v:path arrowok="t"/>
            </v:shape>
            <v:shape id="_x0000_s1545" style="position:absolute;left:-1757;top:821;width:5985;height:1263" coordorigin="-1757,821" coordsize="5985,1263" path="m1663,1268r-1301,e" filled="f" strokecolor="#1a3f6e" strokeweight=".32844mm">
              <v:path arrowok="t"/>
            </v:shape>
            <v:shape id="_x0000_s1544" style="position:absolute;left:-1757;top:821;width:5985;height:1263" coordorigin="-1757,821" coordsize="5985,1263" path="m2060,1626l1663,1268e" filled="f" strokecolor="#1a3f6e" strokeweight=".32844mm">
              <v:path arrowok="t"/>
            </v:shape>
            <v:shape id="_x0000_s1543" style="position:absolute;left:-1757;top:821;width:5985;height:1263" coordorigin="-1757,821" coordsize="5985,1263" path="m,1243r27,25l362,1268e" filled="f" strokecolor="#1a3f6e" strokeweight=".32844mm">
              <v:path arrowok="t"/>
            </v:shape>
            <v:shape id="_x0000_s1542" style="position:absolute;left:-1039;top:632;width:3717;height:1531" coordorigin="-1039,632" coordsize="3717,1531" path="m,1840l215,1647e" filled="f" strokecolor="#1a3f6e" strokeweight=".32844mm">
              <v:path arrowok="t"/>
            </v:shape>
            <v:shape id="_x0000_s1541" style="position:absolute;left:-1039;top:632;width:3717;height:1531" coordorigin="-1039,632" coordsize="3717,1531" path="m2678,632r-1338,l215,1647e" filled="f" strokecolor="#1a3f6e" strokeweight=".32844mm">
              <v:path arrowok="t"/>
            </v:shape>
            <v:shape id="_x0000_s1540" style="position:absolute;left:6474;top:943;width:146;height:146" coordorigin="6474,943" coordsize="146,146" path="m6620,1016r-5,-26l6604,971r-15,-15l6569,946r-22,-3l6543,943r-22,4l6502,958r-15,16l6477,993r-3,23l6474,1019r4,22l6489,1060r16,15l6524,1085r23,4l6550,1089r22,-5l6591,1073r15,-15l6616,1038r4,-22xe" fillcolor="#1a3f6e" stroked="f">
              <v:path arrowok="t"/>
            </v:shape>
            <v:shape id="_x0000_s1539" style="position:absolute;left:8482;top:1440;width:146;height:146" coordorigin="8482,1440" coordsize="146,146" path="m8628,1513r-5,-26l8613,1468r-16,-14l8577,1444r-22,-4l8551,1440r-22,5l8510,1456r-15,15l8485,1491r-3,22l8482,1517r5,22l8497,1558r16,15l8532,1583r23,3l8559,1586r22,-4l8600,1571r15,-16l8624,1536r4,-23xe" fillcolor="#1a3f6e" stroked="f">
              <v:path arrowok="t"/>
            </v:shape>
            <v:shape id="_x0000_s1538" style="position:absolute;left:10020;top:148;width:146;height:146" coordorigin="10020,148" coordsize="146,146" path="m10166,221r-5,-26l10150,176r-15,-15l10115,151r-22,-3l10089,148r-22,5l10048,163r-15,16l10023,198r-3,23l10020,225r4,22l10035,266r16,15l10070,290r23,4l10096,294r22,-5l10137,278r15,-15l10162,243r4,-22xe" fillcolor="#1a3f6e" stroked="f">
              <v:path arrowok="t"/>
            </v:shape>
            <v:shape id="_x0000_s1537" style="position:absolute;left:7256;top:331;width:146;height:146" coordorigin="7256,331" coordsize="146,146" path="m7402,404r-4,-26l7387,359r-16,-15l7352,335r-23,-4l7326,331r-22,5l7285,347r-15,15l7260,382r-4,22l7256,408r5,22l7272,449r15,15l7307,474r22,3l7333,477r22,-4l7374,462r15,-16l7399,427r3,-23xe" fillcolor="#1a3f6e" stroked="f">
              <v:path arrowok="t"/>
            </v:shape>
            <v:shape id="_x0000_s1536" style="position:absolute;left:4155;top:2010;width:146;height:146" coordorigin="4155,2010" coordsize="146,146" path="m4301,2083r-5,-26l4285,2038r-15,-15l4250,2014r-22,-4l4224,2010r-22,5l4183,2026r-15,15l4158,2061r-3,22l4155,2087r4,22l4170,2128r16,15l4205,2153r23,3l4231,2156r22,-4l4272,2141r15,-16l4297,2106r4,-23xe" fillcolor="#1a3f6e" stroked="f">
              <v:path arrowok="t"/>
            </v:shape>
            <v:shape id="_x0000_s1535" style="position:absolute;left:2572;top:559;width:146;height:146" coordorigin="2572,559" coordsize="146,146" path="m2718,632r-4,-26l2703,587r-16,-14l2668,563r-23,-4l2641,559r-22,5l2600,575r-15,15l2576,610r-4,22l2572,636r5,22l2588,677r15,15l2623,702r22,3l2649,705r22,-4l2690,690r15,-16l2715,655r3,-23xe" fillcolor="#1a3f6e" stroked="f">
              <v:path arrowok="t"/>
            </v:shape>
            <v:shape id="_x0000_s1534" type="#_x0000_t75" style="position:absolute;left:904;top:850;width:10205;height:1134">
              <v:imagedata r:id="rId56" o:title=""/>
            </v:shape>
            <v:shape id="_x0000_s1533" style="position:absolute;left:1182;top:1030;width:9058;height:792" coordorigin="1182,1030" coordsize="9058,792" path="m1182,1030r,792l10240,1822r,-792l1182,1030xe" fillcolor="black" stroked="f">
              <v:path arrowok="t"/>
            </v:shape>
            <w10:wrap anchorx="page" anchory="page"/>
          </v:group>
        </w:pict>
      </w:r>
    </w:p>
    <w:p w:rsidR="00421912" w:rsidRDefault="00421912">
      <w:pPr>
        <w:spacing w:line="200" w:lineRule="exact"/>
      </w:pPr>
    </w:p>
    <w:p w:rsidR="00421912" w:rsidRDefault="0049260C">
      <w:pPr>
        <w:ind w:right="261"/>
        <w:jc w:val="right"/>
        <w:rPr>
          <w:sz w:val="8"/>
          <w:szCs w:val="8"/>
        </w:rPr>
      </w:pPr>
      <w:r>
        <w:pict>
          <v:group id="_x0000_s1504" style="position:absolute;left:0;text-align:left;margin-left:60.75pt;margin-top:-10.2pt;width:57.25pt;height:57.25pt;z-index:-2386;mso-position-horizontal-relative:page" coordorigin="1215,-204" coordsize="1145,1145">
            <v:shape id="_x0000_s1531" type="#_x0000_t75" style="position:absolute;left:1215;top:-204;width:1145;height:1145">
              <v:imagedata r:id="rId57" o:title=""/>
            </v:shape>
            <v:shape id="_x0000_s1530" style="position:absolute;left:1957;top:397;width:107;height:100" coordorigin="1957,397" coordsize="107,100" path="m1995,408r20,-3l2019,434r-10,-3l1999,437r65,47l2053,397r-58,11xe" fillcolor="#fefffe" stroked="f">
              <v:path arrowok="t"/>
            </v:shape>
            <v:shape id="_x0000_s1529" style="position:absolute;left:1957;top:397;width:107;height:100" coordorigin="1957,397" coordsize="107,100" path="m2053,397r-96,12l1968,497r96,-13l1999,437r-4,-29l2053,397xe" fillcolor="#fefffe" stroked="f">
              <v:path arrowok="t"/>
            </v:shape>
            <v:shape id="_x0000_s1528" style="position:absolute;left:1590;top:591;width:113;height:103" coordorigin="1590,591" coordsize="113,103" path="m1634,629r69,65l1647,624r-13,5xe" fillcolor="#fefffe" stroked="f">
              <v:path arrowok="t"/>
            </v:shape>
            <v:shape id="_x0000_s1527" style="position:absolute;left:1590;top:591;width:113;height:103" coordorigin="1590,591" coordsize="113,103" path="m1703,694r-69,-65l1634,595r25,l1659,629r-12,-5l1703,694r,-103l1590,591r,103l1703,694xe" fillcolor="#fefffe" stroked="f">
              <v:path arrowok="t"/>
            </v:shape>
            <v:shape id="_x0000_s1526" style="position:absolute;left:1590;top:482;width:113;height:103" coordorigin="1590,482" coordsize="113,103" path="m1634,520r69,65l1647,515r-13,5xe" fillcolor="#fefffe" stroked="f">
              <v:path arrowok="t"/>
            </v:shape>
            <v:shape id="_x0000_s1525" style="position:absolute;left:1590;top:482;width:113;height:103" coordorigin="1590,482" coordsize="113,103" path="m1703,585r-69,-65l1634,486r25,l1659,520r-12,-5l1703,585r,-103l1590,482r,103l1703,585xe" fillcolor="#fefffe" stroked="f">
              <v:path arrowok="t"/>
            </v:shape>
            <v:shape id="_x0000_s1524" style="position:absolute;left:1962;top:531;width:97;height:88" coordorigin="1962,531" coordsize="97,88" path="m2000,563r59,56l2011,559r-11,4xe" fillcolor="#fefffe" stroked="f">
              <v:path arrowok="t"/>
            </v:shape>
            <v:shape id="_x0000_s1523" style="position:absolute;left:1962;top:531;width:97;height:88" coordorigin="1962,531" coordsize="97,88" path="m2059,619r-59,-56l2000,534r21,l2021,563r-10,-4l2059,619r,-88l1962,531r,88l2059,619xe" fillcolor="#fefffe" stroked="f">
              <v:path arrowok="t"/>
            </v:shape>
            <v:shape id="_x0000_s1522" style="position:absolute;left:1471;top:591;width:113;height:103" coordorigin="1471,591" coordsize="113,103" path="m1515,629r69,65l1528,624r-13,5xe" fillcolor="#fefffe" stroked="f">
              <v:path arrowok="t"/>
            </v:shape>
            <v:shape id="_x0000_s1521" style="position:absolute;left:1471;top:591;width:113;height:103" coordorigin="1471,591" coordsize="113,103" path="m1584,694r-69,-65l1515,595r25,l1540,629r-12,-5l1584,694r,-103l1471,591r,103l1584,694xe" fillcolor="#fefffe" stroked="f">
              <v:path arrowok="t"/>
            </v:shape>
            <v:shape id="_x0000_s1520" style="position:absolute;left:2095;top:299;width:66;height:318" coordorigin="2095,299" coordsize="66,318" path="m2142,324r4,l2152,325r4,1l2161,302r-4,-1l2155,300r-6,-1l2132,299r-14,2l2108,309r-6,5l2095,323r,294l2120,617r,-284l2127,326r7,-2l2142,324xe" fillcolor="#fefffe" stroked="f">
              <v:path arrowok="t"/>
            </v:shape>
            <v:shape id="_x0000_s1519" style="position:absolute;left:2066;top:623;width:69;height:69" coordorigin="2066,623" coordsize="69,69" path="m2128,636r-18,-12l2100,623r-7,21l2108,644r6,6l2114,664r7,20l2133,667r2,-10l2128,636xe" fillcolor="#fefffe" stroked="f">
              <v:path arrowok="t"/>
            </v:shape>
            <v:shape id="_x0000_s1518" style="position:absolute;left:2066;top:623;width:69;height:69" coordorigin="2066,623" coordsize="69,69" path="m2114,664r-6,6l2093,670r-6,-6l2087,650r6,-6l2100,623r-20,7l2067,647r-1,10l2073,678r18,12l2100,691r21,-7l2114,664xe" fillcolor="#fefffe" stroked="f">
              <v:path arrowok="t"/>
            </v:shape>
            <v:shape id="_x0000_s1517" style="position:absolute;left:1905;top:657;width:154;height:0" coordorigin="1905,657" coordsize="154,0" path="m1905,657r155,e" filled="f" strokecolor="#fefffe" strokeweight=".39969mm">
              <v:path arrowok="t"/>
            </v:shape>
            <v:shape id="_x0000_s1516" style="position:absolute;left:2094;top:651;width:12;height:12" coordorigin="2094,651" coordsize="12,12" path="m2107,657r-3,-6l2097,651r-3,6l2097,663r7,l2107,657xe" fillcolor="#fefffe" stroked="f">
              <v:path arrowok="t"/>
            </v:shape>
            <v:shape id="_x0000_s1515" style="position:absolute;left:1934;top:383;width:128;height:153" coordorigin="1934,383" coordsize="128,153" path="m2062,384r-3,-1l2050,386r12,-2xe" fillcolor="#fefffe" stroked="f">
              <v:path arrowok="t"/>
            </v:shape>
            <v:shape id="_x0000_s1514" style="position:absolute;left:1934;top:383;width:128;height:153" coordorigin="1934,383" coordsize="128,153" path="m2051,346r-56,-31l1975,245r-2,-7l1965,234r-7,2l1951,238r-5,8l1948,253r21,70l1938,379r-4,6l1937,386r4,15l1945,416r11,10l1949,416r13,-24l1989,344r49,26l2059,383r4,-2l2059,366r-4,-14l2058,350r-7,-4xe" fillcolor="#fefffe" stroked="f">
              <v:path arrowok="t"/>
            </v:shape>
            <v:shape id="_x0000_s1513" style="position:absolute;left:1956;top:267;width:29;height:26" coordorigin="1956,267" coordsize="29,26" path="m1973,288r5,-2l1986,282r-4,-15l1978,271r-4,2l1969,275r-13,5l1960,293r13,-5xe" fillcolor="#010101" stroked="f">
              <v:path arrowok="t"/>
            </v:shape>
            <v:shape id="_x0000_s1512" style="position:absolute;left:1927;top:323;width:65;height:111" coordorigin="1927,323" coordsize="65,111" path="m1969,323r-40,42l1927,391r2,15l1938,420r14,14l1960,432r5,-38l1992,342r-23,-19xe" fillcolor="#fefffe" stroked="f">
              <v:path arrowok="t"/>
            </v:shape>
            <v:shape id="_x0000_s1511" style="position:absolute;left:1985;top:316;width:86;height:90" coordorigin="1985,316" coordsize="86,90" path="m1995,316r-10,28l2034,375r24,30l2065,403r6,-21l2071,366r-6,-14l2051,332r-56,-16xe" fillcolor="#fefffe" stroked="f">
              <v:path arrowok="t"/>
            </v:shape>
            <v:shape id="_x0000_s1510" style="position:absolute;left:1750;top:362;width:86;height:288" coordorigin="1750,362" coordsize="86,288" path="m1794,362r-22,6l1757,383r-6,21l1750,607r6,21l1771,644r21,6l1794,650r21,-6l1830,629r7,-21l1837,406r-6,-22l1816,369r-21,-6l1794,362xe" fillcolor="#fefffe" stroked="f">
              <v:path arrowok="t"/>
            </v:shape>
            <v:shape id="_x0000_s1509" style="position:absolute;left:1765;top:377;width:58;height:58" coordorigin="1765,377" coordsize="58,58" path="m1822,406r-8,-20l1794,377r,l1774,385r-9,20l1765,406r8,20l1793,434r1,l1814,426r8,-20l1822,406xe" fillcolor="#333" stroked="f">
              <v:path arrowok="t"/>
            </v:shape>
            <v:shape id="_x0000_s1508" style="position:absolute;left:1794;top:219;width:186;height:186" coordorigin="1794,219" coordsize="186,186" path="m1973,226r-17,-7l1939,223r-8,6l1794,348r22,5l1834,365r12,17l1851,404r,1l1971,267r9,-16l1978,234r-5,-8xe" fillcolor="#fefffe" stroked="f">
              <v:path arrowok="t"/>
            </v:shape>
            <v:shape id="_x0000_s1507" style="position:absolute;left:1937;top:233;width:29;height:29" coordorigin="1937,233" coordsize="29,29" path="m1966,248r,-8l1960,233r-16,l1937,240r,15l1944,262r16,l1966,255r,-7xe" fillcolor="#333" stroked="f">
              <v:path arrowok="t"/>
            </v:shape>
            <v:shape id="_x0000_s1506" style="position:absolute;left:1725;top:599;width:138;height:93" coordorigin="1725,599" coordsize="138,93" path="m1862,691r-26,-92l1751,599r-26,92l1862,691xe" fillcolor="#fefffe" stroked="f">
              <v:path arrowok="t"/>
            </v:shape>
            <v:shape id="_x0000_s1505" style="position:absolute;left:1751;top:593;width:86;height:0" coordorigin="1751,593" coordsize="86,0" path="m1751,593r86,e" filled="f" strokecolor="#010101" strokeweight=".28892mm">
              <v:path arrowok="t"/>
            </v:shape>
            <w10:wrap anchorx="page"/>
          </v:group>
        </w:pict>
      </w:r>
      <w:r>
        <w:rPr>
          <w:b/>
          <w:color w:val="FEFFFE"/>
          <w:w w:val="125"/>
          <w:sz w:val="8"/>
          <w:szCs w:val="8"/>
        </w:rPr>
        <w:t>Supply</w:t>
      </w:r>
    </w:p>
    <w:p w:rsidR="00421912" w:rsidRDefault="0049260C">
      <w:pPr>
        <w:spacing w:before="12"/>
        <w:ind w:right="188"/>
        <w:jc w:val="right"/>
        <w:rPr>
          <w:sz w:val="8"/>
          <w:szCs w:val="8"/>
        </w:rPr>
      </w:pPr>
      <w:r>
        <w:rPr>
          <w:b/>
          <w:color w:val="FEFFFE"/>
          <w:w w:val="122"/>
          <w:sz w:val="8"/>
          <w:szCs w:val="8"/>
        </w:rPr>
        <w:t>Chain</w:t>
      </w:r>
      <w:r>
        <w:rPr>
          <w:b/>
          <w:color w:val="FEFFFE"/>
          <w:spacing w:val="-1"/>
          <w:w w:val="122"/>
          <w:sz w:val="8"/>
          <w:szCs w:val="8"/>
        </w:rPr>
        <w:t xml:space="preserve"> </w:t>
      </w:r>
      <w:r>
        <w:rPr>
          <w:b/>
          <w:color w:val="FEFFFE"/>
          <w:w w:val="108"/>
          <w:sz w:val="8"/>
          <w:szCs w:val="8"/>
        </w:rPr>
        <w:t>(SC)</w:t>
      </w:r>
    </w:p>
    <w:p w:rsidR="00421912" w:rsidRDefault="00421912">
      <w:pPr>
        <w:spacing w:before="10" w:line="180" w:lineRule="exact"/>
        <w:rPr>
          <w:sz w:val="19"/>
          <w:szCs w:val="19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left="1393" w:right="38"/>
        <w:jc w:val="center"/>
      </w:pPr>
      <w:r>
        <w:rPr>
          <w:b/>
          <w:color w:val="00549A"/>
          <w:spacing w:val="-2"/>
          <w:w w:val="76"/>
        </w:rPr>
        <w:t>L</w:t>
      </w:r>
      <w:r>
        <w:rPr>
          <w:b/>
          <w:color w:val="00549A"/>
          <w:spacing w:val="1"/>
          <w:w w:val="115"/>
        </w:rPr>
        <w:t>o</w:t>
      </w:r>
      <w:r>
        <w:rPr>
          <w:b/>
          <w:color w:val="00549A"/>
          <w:w w:val="107"/>
        </w:rPr>
        <w:t>gistic</w:t>
      </w:r>
    </w:p>
    <w:p w:rsidR="00421912" w:rsidRDefault="0049260C">
      <w:pPr>
        <w:spacing w:line="220" w:lineRule="exact"/>
        <w:ind w:left="1320" w:right="-35"/>
        <w:jc w:val="center"/>
      </w:pPr>
      <w:r>
        <w:rPr>
          <w:b/>
          <w:color w:val="00549A"/>
          <w:spacing w:val="1"/>
          <w:w w:val="97"/>
        </w:rPr>
        <w:t>S</w:t>
      </w:r>
      <w:r>
        <w:rPr>
          <w:b/>
          <w:color w:val="00549A"/>
          <w:w w:val="108"/>
        </w:rPr>
        <w:t>olutions</w:t>
      </w:r>
    </w:p>
    <w:p w:rsidR="00421912" w:rsidRDefault="0049260C">
      <w:pPr>
        <w:spacing w:before="38"/>
        <w:rPr>
          <w:sz w:val="19"/>
          <w:szCs w:val="19"/>
        </w:rPr>
      </w:pPr>
      <w:r>
        <w:br w:type="column"/>
      </w:r>
      <w:r>
        <w:rPr>
          <w:color w:val="00549A"/>
          <w:w w:val="84"/>
          <w:sz w:val="19"/>
          <w:szCs w:val="19"/>
        </w:rPr>
        <w:t>Li</w:t>
      </w:r>
      <w:r>
        <w:rPr>
          <w:color w:val="00549A"/>
          <w:spacing w:val="2"/>
          <w:w w:val="84"/>
          <w:sz w:val="19"/>
          <w:szCs w:val="19"/>
        </w:rPr>
        <w:t>f</w:t>
      </w:r>
      <w:r>
        <w:rPr>
          <w:color w:val="00549A"/>
          <w:w w:val="123"/>
          <w:sz w:val="19"/>
          <w:szCs w:val="19"/>
        </w:rPr>
        <w:t>t</w:t>
      </w:r>
      <w:r>
        <w:rPr>
          <w:color w:val="00549A"/>
          <w:spacing w:val="-6"/>
          <w:sz w:val="19"/>
          <w:szCs w:val="19"/>
        </w:rPr>
        <w:t xml:space="preserve"> </w:t>
      </w:r>
      <w:r>
        <w:rPr>
          <w:color w:val="00549A"/>
          <w:w w:val="80"/>
          <w:sz w:val="19"/>
          <w:szCs w:val="19"/>
        </w:rPr>
        <w:t>&amp;</w:t>
      </w:r>
      <w:r>
        <w:rPr>
          <w:color w:val="00549A"/>
          <w:spacing w:val="3"/>
          <w:w w:val="80"/>
          <w:sz w:val="19"/>
          <w:szCs w:val="19"/>
        </w:rPr>
        <w:t xml:space="preserve"> </w:t>
      </w:r>
      <w:r>
        <w:rPr>
          <w:color w:val="00549A"/>
          <w:spacing w:val="1"/>
          <w:w w:val="93"/>
          <w:sz w:val="19"/>
          <w:szCs w:val="19"/>
        </w:rPr>
        <w:t>M</w:t>
      </w:r>
      <w:r>
        <w:rPr>
          <w:color w:val="00549A"/>
          <w:spacing w:val="-1"/>
          <w:w w:val="113"/>
          <w:sz w:val="19"/>
          <w:szCs w:val="19"/>
        </w:rPr>
        <w:t>o</w:t>
      </w:r>
      <w:r>
        <w:rPr>
          <w:color w:val="00549A"/>
          <w:spacing w:val="-2"/>
          <w:w w:val="99"/>
          <w:sz w:val="19"/>
          <w:szCs w:val="19"/>
        </w:rPr>
        <w:t>v</w:t>
      </w:r>
      <w:r>
        <w:rPr>
          <w:color w:val="00549A"/>
          <w:w w:val="116"/>
          <w:sz w:val="19"/>
          <w:szCs w:val="19"/>
        </w:rPr>
        <w:t>e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65"/>
          <w:sz w:val="19"/>
          <w:szCs w:val="19"/>
        </w:rPr>
        <w:t>I</w:t>
      </w:r>
      <w:r>
        <w:rPr>
          <w:w w:val="106"/>
          <w:sz w:val="19"/>
          <w:szCs w:val="19"/>
        </w:rPr>
        <w:t>ndust</w:t>
      </w:r>
      <w:r>
        <w:rPr>
          <w:spacing w:val="1"/>
          <w:w w:val="106"/>
          <w:sz w:val="19"/>
          <w:szCs w:val="19"/>
        </w:rPr>
        <w:t>r</w:t>
      </w:r>
      <w:r>
        <w:rPr>
          <w:w w:val="90"/>
          <w:sz w:val="19"/>
          <w:szCs w:val="19"/>
        </w:rPr>
        <w:t>ial</w:t>
      </w:r>
      <w:r>
        <w:rPr>
          <w:spacing w:val="-13"/>
          <w:sz w:val="19"/>
          <w:szCs w:val="19"/>
        </w:rPr>
        <w:t xml:space="preserve"> </w:t>
      </w:r>
      <w:r>
        <w:rPr>
          <w:spacing w:val="-7"/>
          <w:w w:val="83"/>
          <w:sz w:val="19"/>
          <w:szCs w:val="19"/>
        </w:rPr>
        <w:t>T</w:t>
      </w:r>
      <w:r>
        <w:rPr>
          <w:w w:val="83"/>
          <w:sz w:val="19"/>
          <w:szCs w:val="19"/>
        </w:rPr>
        <w:t xml:space="preserve">rucks </w:t>
      </w:r>
      <w:r>
        <w:rPr>
          <w:spacing w:val="18"/>
          <w:w w:val="83"/>
          <w:sz w:val="19"/>
          <w:szCs w:val="19"/>
        </w:rPr>
        <w:t xml:space="preserve"> </w:t>
      </w:r>
      <w:r>
        <w:rPr>
          <w:w w:val="83"/>
          <w:sz w:val="19"/>
          <w:szCs w:val="19"/>
        </w:rPr>
        <w:t>&amp;</w:t>
      </w:r>
      <w:r>
        <w:rPr>
          <w:spacing w:val="-10"/>
          <w:w w:val="83"/>
          <w:sz w:val="19"/>
          <w:szCs w:val="19"/>
        </w:rPr>
        <w:t xml:space="preserve"> </w:t>
      </w:r>
      <w:r>
        <w:rPr>
          <w:spacing w:val="-7"/>
          <w:w w:val="85"/>
          <w:sz w:val="19"/>
          <w:szCs w:val="19"/>
        </w:rPr>
        <w:t>F</w:t>
      </w:r>
      <w:r>
        <w:rPr>
          <w:w w:val="102"/>
          <w:sz w:val="19"/>
          <w:szCs w:val="19"/>
        </w:rPr>
        <w:t>o</w:t>
      </w:r>
      <w:r>
        <w:rPr>
          <w:spacing w:val="2"/>
          <w:w w:val="102"/>
          <w:sz w:val="19"/>
          <w:szCs w:val="19"/>
        </w:rPr>
        <w:t>r</w:t>
      </w:r>
      <w:r>
        <w:rPr>
          <w:spacing w:val="4"/>
          <w:w w:val="87"/>
          <w:sz w:val="19"/>
          <w:szCs w:val="19"/>
        </w:rPr>
        <w:t>k</w:t>
      </w:r>
      <w:r>
        <w:rPr>
          <w:w w:val="79"/>
          <w:sz w:val="19"/>
          <w:szCs w:val="19"/>
        </w:rPr>
        <w:t>li</w:t>
      </w:r>
      <w:r>
        <w:rPr>
          <w:spacing w:val="2"/>
          <w:w w:val="79"/>
          <w:sz w:val="19"/>
          <w:szCs w:val="19"/>
        </w:rPr>
        <w:t>f</w:t>
      </w:r>
      <w:r>
        <w:rPr>
          <w:w w:val="105"/>
          <w:sz w:val="19"/>
          <w:szCs w:val="19"/>
        </w:rPr>
        <w:t>ts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w w:val="77"/>
          <w:sz w:val="19"/>
          <w:szCs w:val="19"/>
        </w:rPr>
        <w:t>Li</w:t>
      </w:r>
      <w:r>
        <w:rPr>
          <w:spacing w:val="2"/>
          <w:w w:val="77"/>
          <w:sz w:val="19"/>
          <w:szCs w:val="19"/>
        </w:rPr>
        <w:t>f</w:t>
      </w:r>
      <w:r>
        <w:rPr>
          <w:w w:val="106"/>
          <w:sz w:val="19"/>
          <w:szCs w:val="19"/>
        </w:rPr>
        <w:t>ting</w:t>
      </w:r>
      <w:r>
        <w:rPr>
          <w:spacing w:val="-5"/>
          <w:sz w:val="19"/>
          <w:szCs w:val="19"/>
        </w:rPr>
        <w:t xml:space="preserve"> </w:t>
      </w:r>
      <w:r>
        <w:rPr>
          <w:spacing w:val="-2"/>
          <w:sz w:val="19"/>
          <w:szCs w:val="19"/>
        </w:rPr>
        <w:t>P</w:t>
      </w:r>
      <w:r>
        <w:rPr>
          <w:sz w:val="19"/>
          <w:szCs w:val="19"/>
        </w:rPr>
        <w:t>lat</w:t>
      </w:r>
      <w:r>
        <w:rPr>
          <w:spacing w:val="-3"/>
          <w:sz w:val="19"/>
          <w:szCs w:val="19"/>
        </w:rPr>
        <w:t>f</w:t>
      </w:r>
      <w:r>
        <w:rPr>
          <w:sz w:val="19"/>
          <w:szCs w:val="19"/>
        </w:rPr>
        <w:t>o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m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echanical Handling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E</w:t>
      </w:r>
      <w:r>
        <w:rPr>
          <w:w w:val="108"/>
          <w:sz w:val="19"/>
          <w:szCs w:val="19"/>
        </w:rPr>
        <w:t>quipment</w:t>
      </w:r>
    </w:p>
    <w:p w:rsidR="00421912" w:rsidRDefault="0049260C">
      <w:pPr>
        <w:spacing w:before="9"/>
        <w:ind w:left="57" w:right="-49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1"/>
          <w:w w:val="78"/>
          <w:sz w:val="19"/>
          <w:szCs w:val="19"/>
        </w:rPr>
        <w:t>R</w:t>
      </w:r>
      <w:r>
        <w:rPr>
          <w:w w:val="110"/>
          <w:sz w:val="19"/>
          <w:szCs w:val="19"/>
        </w:rPr>
        <w:t>emo</w:t>
      </w:r>
      <w:r>
        <w:rPr>
          <w:spacing w:val="-1"/>
          <w:w w:val="110"/>
          <w:sz w:val="19"/>
          <w:szCs w:val="19"/>
        </w:rPr>
        <w:t>t</w:t>
      </w:r>
      <w:r>
        <w:rPr>
          <w:w w:val="96"/>
          <w:sz w:val="19"/>
          <w:szCs w:val="19"/>
        </w:rPr>
        <w:t>ely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Opera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ed</w:t>
      </w:r>
      <w:r>
        <w:rPr>
          <w:spacing w:val="29"/>
          <w:sz w:val="19"/>
          <w:szCs w:val="19"/>
        </w:rPr>
        <w:t xml:space="preserve"> </w:t>
      </w:r>
      <w:r>
        <w:rPr>
          <w:spacing w:val="-8"/>
          <w:w w:val="78"/>
          <w:sz w:val="19"/>
          <w:szCs w:val="19"/>
        </w:rPr>
        <w:t>T</w:t>
      </w:r>
      <w:r>
        <w:rPr>
          <w:w w:val="104"/>
          <w:sz w:val="19"/>
          <w:szCs w:val="19"/>
        </w:rPr>
        <w:t>ranspo</w:t>
      </w:r>
      <w:r>
        <w:rPr>
          <w:spacing w:val="5"/>
          <w:w w:val="104"/>
          <w:sz w:val="19"/>
          <w:szCs w:val="19"/>
        </w:rPr>
        <w:t>r</w:t>
      </w:r>
      <w:r>
        <w:rPr>
          <w:w w:val="106"/>
          <w:sz w:val="19"/>
          <w:szCs w:val="19"/>
        </w:rPr>
        <w:t>tation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83"/>
          <w:sz w:val="19"/>
          <w:szCs w:val="19"/>
        </w:rPr>
        <w:t xml:space="preserve">• </w:t>
      </w:r>
      <w:r>
        <w:rPr>
          <w:spacing w:val="35"/>
          <w:w w:val="83"/>
          <w:sz w:val="19"/>
          <w:szCs w:val="19"/>
        </w:rPr>
        <w:t xml:space="preserve"> </w:t>
      </w:r>
      <w:r>
        <w:rPr>
          <w:w w:val="83"/>
          <w:sz w:val="19"/>
          <w:szCs w:val="19"/>
        </w:rPr>
        <w:t xml:space="preserve">Shelf </w:t>
      </w:r>
      <w:r>
        <w:rPr>
          <w:spacing w:val="12"/>
          <w:w w:val="83"/>
          <w:sz w:val="19"/>
          <w:szCs w:val="19"/>
        </w:rPr>
        <w:t xml:space="preserve"> </w:t>
      </w:r>
      <w:r>
        <w:rPr>
          <w:sz w:val="19"/>
          <w:szCs w:val="19"/>
        </w:rPr>
        <w:t>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orage</w:t>
      </w:r>
      <w:r>
        <w:rPr>
          <w:spacing w:val="17"/>
          <w:sz w:val="19"/>
          <w:szCs w:val="19"/>
        </w:rPr>
        <w:t xml:space="preserve"> </w:t>
      </w:r>
      <w:r>
        <w:rPr>
          <w:w w:val="74"/>
          <w:sz w:val="19"/>
          <w:szCs w:val="19"/>
        </w:rPr>
        <w:t>&amp;</w:t>
      </w:r>
      <w:r>
        <w:rPr>
          <w:spacing w:val="7"/>
          <w:w w:val="74"/>
          <w:sz w:val="19"/>
          <w:szCs w:val="19"/>
        </w:rPr>
        <w:t xml:space="preserve"> </w:t>
      </w:r>
      <w:r>
        <w:rPr>
          <w:spacing w:val="1"/>
          <w:w w:val="78"/>
          <w:sz w:val="19"/>
          <w:szCs w:val="19"/>
        </w:rPr>
        <w:t>R</w:t>
      </w:r>
      <w:r>
        <w:rPr>
          <w:w w:val="106"/>
          <w:sz w:val="19"/>
          <w:szCs w:val="19"/>
        </w:rPr>
        <w:t>et</w:t>
      </w:r>
      <w:r>
        <w:rPr>
          <w:spacing w:val="1"/>
          <w:w w:val="106"/>
          <w:sz w:val="19"/>
          <w:szCs w:val="19"/>
        </w:rPr>
        <w:t>r</w:t>
      </w:r>
      <w:r>
        <w:rPr>
          <w:w w:val="99"/>
          <w:sz w:val="19"/>
          <w:szCs w:val="19"/>
        </w:rPr>
        <w:t>i</w:t>
      </w:r>
      <w:r>
        <w:rPr>
          <w:spacing w:val="1"/>
          <w:w w:val="99"/>
          <w:sz w:val="19"/>
          <w:szCs w:val="19"/>
        </w:rPr>
        <w:t>e</w:t>
      </w:r>
      <w:r>
        <w:rPr>
          <w:w w:val="94"/>
          <w:sz w:val="19"/>
          <w:szCs w:val="19"/>
        </w:rPr>
        <w:t>val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E</w:t>
      </w:r>
      <w:r>
        <w:rPr>
          <w:w w:val="108"/>
          <w:sz w:val="19"/>
          <w:szCs w:val="19"/>
        </w:rPr>
        <w:t>quipment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>•</w:t>
      </w:r>
      <w:r>
        <w:rPr>
          <w:w w:val="72"/>
          <w:sz w:val="19"/>
          <w:szCs w:val="19"/>
        </w:rPr>
        <w:t xml:space="preserve">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5"/>
          <w:w w:val="72"/>
          <w:sz w:val="19"/>
          <w:szCs w:val="19"/>
        </w:rPr>
        <w:t>V</w:t>
      </w:r>
      <w:r>
        <w:rPr>
          <w:w w:val="103"/>
          <w:sz w:val="19"/>
          <w:szCs w:val="19"/>
        </w:rPr>
        <w:t>e</w:t>
      </w:r>
      <w:r>
        <w:rPr>
          <w:spacing w:val="5"/>
          <w:w w:val="103"/>
          <w:sz w:val="19"/>
          <w:szCs w:val="19"/>
        </w:rPr>
        <w:t>r</w:t>
      </w:r>
      <w:r>
        <w:rPr>
          <w:w w:val="97"/>
          <w:sz w:val="19"/>
          <w:szCs w:val="19"/>
        </w:rPr>
        <w:t>tical</w:t>
      </w:r>
      <w:r>
        <w:rPr>
          <w:spacing w:val="-5"/>
          <w:sz w:val="19"/>
          <w:szCs w:val="19"/>
        </w:rPr>
        <w:t xml:space="preserve"> </w:t>
      </w:r>
      <w:r>
        <w:rPr>
          <w:w w:val="77"/>
          <w:sz w:val="19"/>
          <w:szCs w:val="19"/>
        </w:rPr>
        <w:t>Li</w:t>
      </w:r>
      <w:r>
        <w:rPr>
          <w:spacing w:val="2"/>
          <w:w w:val="77"/>
          <w:sz w:val="19"/>
          <w:szCs w:val="19"/>
        </w:rPr>
        <w:t>f</w:t>
      </w:r>
      <w:r>
        <w:rPr>
          <w:w w:val="106"/>
          <w:sz w:val="19"/>
          <w:szCs w:val="19"/>
        </w:rPr>
        <w:t>ting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E</w:t>
      </w:r>
      <w:r>
        <w:rPr>
          <w:w w:val="108"/>
          <w:sz w:val="19"/>
          <w:szCs w:val="19"/>
        </w:rPr>
        <w:t>quipment</w:t>
      </w:r>
    </w:p>
    <w:p w:rsidR="00421912" w:rsidRDefault="00421912">
      <w:pPr>
        <w:spacing w:before="2" w:line="160" w:lineRule="exact"/>
        <w:rPr>
          <w:sz w:val="17"/>
          <w:szCs w:val="17"/>
        </w:rPr>
      </w:pPr>
    </w:p>
    <w:p w:rsidR="00421912" w:rsidRDefault="00421912">
      <w:pPr>
        <w:spacing w:line="200" w:lineRule="exact"/>
      </w:pPr>
    </w:p>
    <w:p w:rsidR="00421912" w:rsidRDefault="0049260C">
      <w:pPr>
        <w:rPr>
          <w:sz w:val="19"/>
          <w:szCs w:val="19"/>
        </w:rPr>
      </w:pPr>
      <w:r>
        <w:rPr>
          <w:color w:val="00549A"/>
          <w:spacing w:val="-3"/>
          <w:sz w:val="19"/>
          <w:szCs w:val="19"/>
        </w:rPr>
        <w:t>P</w:t>
      </w:r>
      <w:r>
        <w:rPr>
          <w:color w:val="00549A"/>
          <w:sz w:val="19"/>
          <w:szCs w:val="19"/>
        </w:rPr>
        <w:t>ick</w:t>
      </w:r>
      <w:r>
        <w:rPr>
          <w:color w:val="00549A"/>
          <w:spacing w:val="-15"/>
          <w:sz w:val="19"/>
          <w:szCs w:val="19"/>
        </w:rPr>
        <w:t xml:space="preserve"> </w:t>
      </w:r>
      <w:r>
        <w:rPr>
          <w:color w:val="00549A"/>
          <w:w w:val="80"/>
          <w:sz w:val="19"/>
          <w:szCs w:val="19"/>
        </w:rPr>
        <w:t>&amp;</w:t>
      </w:r>
      <w:r>
        <w:rPr>
          <w:color w:val="00549A"/>
          <w:spacing w:val="3"/>
          <w:w w:val="80"/>
          <w:sz w:val="19"/>
          <w:szCs w:val="19"/>
        </w:rPr>
        <w:t xml:space="preserve"> </w:t>
      </w:r>
      <w:r>
        <w:rPr>
          <w:color w:val="00549A"/>
          <w:spacing w:val="-5"/>
          <w:w w:val="98"/>
          <w:sz w:val="19"/>
          <w:szCs w:val="19"/>
        </w:rPr>
        <w:t>P</w:t>
      </w:r>
      <w:r>
        <w:rPr>
          <w:color w:val="00549A"/>
          <w:w w:val="104"/>
          <w:sz w:val="19"/>
          <w:szCs w:val="19"/>
        </w:rPr>
        <w:t>ack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w w:val="98"/>
          <w:sz w:val="19"/>
          <w:szCs w:val="19"/>
        </w:rPr>
        <w:t>Labelling</w:t>
      </w:r>
      <w:r>
        <w:rPr>
          <w:spacing w:val="-4"/>
          <w:w w:val="98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ys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ems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Identification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pict>
          <v:group id="_x0000_s1476" style="position:absolute;left:0;text-align:left;margin-left:144.65pt;margin-top:-124.5pt;width:203.7pt;height:258.9pt;z-index:-2392;mso-position-horizontal-relative:page" coordorigin="2893,-2490" coordsize="4074,5178">
            <v:shape id="_x0000_s1503" style="position:absolute;left:2903;top:-2480;width:4054;height:5158" coordorigin="2903,-2480" coordsize="4054,5158" path="m3143,-2480r-76,1l2987,-2474r-59,30l2906,-2372r-3,93l2903,2678r3853,l6822,2677r69,-9l6940,2629r13,-59l6956,2477r,-4957l3143,-2480xe" fillcolor="#b4e3f6" stroked="f">
              <v:path arrowok="t"/>
            </v:shape>
            <v:shape id="_x0000_s1502" style="position:absolute;left:6361;top:1683;width:313;height:295" coordorigin="6361,1683" coordsize="313,295" path="m6472,1716r60,-8l6543,1794r-30,-10l6483,1802r191,139l6640,1683r-168,33xe" fillcolor="#fefffe" stroked="f">
              <v:path arrowok="t"/>
            </v:shape>
            <v:shape id="_x0000_s1501" style="position:absolute;left:6361;top:1683;width:313;height:295" coordorigin="6361,1683" coordsize="313,295" path="m6640,1683r-279,37l6394,1978r280,-37l6483,1802r-11,-86l6640,1683xe" fillcolor="#fefffe" stroked="f">
              <v:path arrowok="t"/>
            </v:shape>
            <v:shape id="_x0000_s1500" style="position:absolute;left:5292;top:2257;width:329;height:303" coordorigin="5292,2257" coordsize="329,303" path="m5421,2370r200,191l5458,2354r-37,16xe" fillcolor="#fefffe" stroked="f">
              <v:path arrowok="t"/>
            </v:shape>
            <v:shape id="_x0000_s1499" style="position:absolute;left:5292;top:2257;width:329;height:303" coordorigin="5292,2257" coordsize="329,303" path="m5621,2561l5421,2370r,-100l5491,2270r,100l5458,2354r163,207l5621,2257r-329,l5292,2561r329,xe" fillcolor="#fefffe" stroked="f">
              <v:path arrowok="t"/>
            </v:shape>
            <v:shape id="_x0000_s1498" style="position:absolute;left:5292;top:1934;width:329;height:303" coordorigin="5292,1934" coordsize="329,303" path="m5421,2047r200,191l5458,2031r-37,16xe" fillcolor="#fefffe" stroked="f">
              <v:path arrowok="t"/>
            </v:shape>
            <v:shape id="_x0000_s1497" style="position:absolute;left:5292;top:1934;width:329;height:303" coordorigin="5292,1934" coordsize="329,303" path="m5621,2238l5421,2047r,-101l5491,1946r,101l5458,2031r163,207l5621,1934r-329,l5292,2238r329,xe" fillcolor="#fefffe" stroked="f">
              <v:path arrowok="t"/>
            </v:shape>
            <v:shape id="_x0000_s1496" style="position:absolute;left:6376;top:2078;width:282;height:260" coordorigin="6376,2078" coordsize="282,260" path="m6487,2175r171,163l6519,2161r-32,14xe" fillcolor="#fefffe" stroked="f">
              <v:path arrowok="t"/>
            </v:shape>
            <v:shape id="_x0000_s1495" style="position:absolute;left:6376;top:2078;width:282;height:260" coordorigin="6376,2078" coordsize="282,260" path="m6658,2338l6487,2175r,-86l6547,2089r,86l6519,2161r139,177l6658,2078r-282,l6376,2338r282,xe" fillcolor="#fefffe" stroked="f">
              <v:path arrowok="t"/>
            </v:shape>
            <v:shape id="_x0000_s1494" style="position:absolute;left:4944;top:2257;width:329;height:303" coordorigin="4944,2257" coordsize="329,303" path="m5074,2370r200,191l5111,2354r-37,16xe" fillcolor="#fefffe" stroked="f">
              <v:path arrowok="t"/>
            </v:shape>
            <v:shape id="_x0000_s1493" style="position:absolute;left:4944;top:2257;width:329;height:303" coordorigin="4944,2257" coordsize="329,303" path="m5274,2561l5074,2370r,-100l5144,2270r,100l5111,2354r163,207l5274,2257r-330,l4944,2561r330,xe" fillcolor="#fefffe" stroked="f">
              <v:path arrowok="t"/>
            </v:shape>
            <v:shape id="_x0000_s1492" style="position:absolute;left:6765;top:1396;width:192;height:938" coordorigin="6765,1396" coordsize="192,938" path="m6804,1425r-23,26l6766,1493r-1,20l6765,2335r72,l6837,1494r7,-7l6849,1483r14,-8l6884,1471r16,-1l6913,1470r12,1l6931,1472r12,3l6957,1403r-12,-2l6932,1398r-24,-1l6900,1396r-18,1l6863,1400r-20,5l6823,1413r-19,12xe" fillcolor="#fefffe" stroked="f">
              <v:path arrowok="t"/>
            </v:shape>
            <v:shape id="_x0000_s1491" style="position:absolute;left:6680;top:2350;width:123;height:202" coordorigin="6680,2350" coordsize="123,202" path="m6780,2491r-21,-7l6745,2468r-4,-17l6734,2541r21,8l6777,2552r3,l6803,2550r-6,-63l6780,2491xe" fillcolor="#fefffe" stroked="f">
              <v:path arrowok="t"/>
            </v:shape>
            <v:shape id="_x0000_s1490" style="position:absolute;left:6680;top:2350;width:123;height:202" coordorigin="6680,2350" coordsize="123,202" path="m6683,2474r7,21l6701,2513r15,16l6734,2541r7,-90l6747,2430r16,-15l6780,2412r21,6l6815,2434r4,17l6813,2472r-16,15l6803,2550r20,-8l6842,2531r15,-16l6869,2497r8,-21l6880,2454r,-3l6877,2428r-7,-21l6859,2389r-15,-16l6826,2361r-21,-8l6783,2350r-3,l6757,2352r-20,8l6718,2371r-15,16l6691,2405r-8,21l6680,2448r,3l6683,2474xe" fillcolor="#fefffe" stroked="f">
              <v:path arrowok="t"/>
            </v:shape>
            <v:shape id="_x0000_s1489" style="position:absolute;left:6211;top:2451;width:450;height:0" coordorigin="6211,2451" coordsize="450,0" path="m6211,2451r450,e" filled="f" strokecolor="#fefffe" strokeweight="1.1098mm">
              <v:path arrowok="t"/>
            </v:shape>
            <v:shape id="_x0000_s1488" style="position:absolute;left:6762;top:2433;width:35;height:36" coordorigin="6762,2433" coordsize="35,36" path="m6798,2451r,-10l6790,2433r-20,l6762,2441r,20l6770,2469r20,l6798,2461r,-10xe" fillcolor="#fefffe" stroked="f">
              <v:path arrowok="t"/>
            </v:shape>
            <v:shape id="_x0000_s1487" style="position:absolute;left:6301;top:1208;width:364;height:562" coordorigin="6301,1208" coordsize="364,562" path="m6395,1466r-89,164l6301,1644r2,13l6310,1676r6,20l6327,1724r13,22l6352,1762r7,8l6359,1770r-9,-13l6345,1747r,-12l6350,1720r11,-23l6376,1670r79,-143l6597,1606r28,18l6638,1637r3,8l6639,1650r-2,1l6655,1643r10,-10l6665,1617r-6,-23l6652,1566r-3,-16l6644,1540r-8,-6l6473,1443r-58,-206l6405,1220r-17,-10l6369,1208r-5,1l6347,1219r-10,17l6336,1255r1,5l6395,1466xe" fillcolor="#fefffe" stroked="f">
              <v:path arrowok="t"/>
            </v:shape>
            <v:shape id="_x0000_s1486" style="position:absolute;left:6301;top:1208;width:364;height:562" coordorigin="6301,1208" coordsize="364,562" path="m6637,1651r-4,2l6635,1653r2,-2xe" fillcolor="#fefffe" stroked="f">
              <v:path arrowok="t"/>
            </v:shape>
            <v:shape id="_x0000_s1485" style="position:absolute;left:6273;top:1466;width:190;height:326" coordorigin="6273,1466" coordsize="190,326" path="m6396,1466r-116,125l6277,1621r-3,25l6273,1667r1,17l6276,1700r4,13l6287,1726r10,14l6310,1754r15,17l6345,1790r2,2l6369,1789r16,-114l6463,1523r-67,-57xe" fillcolor="#fefffe" stroked="f">
              <v:path arrowok="t"/>
            </v:shape>
            <v:shape id="_x0000_s1484" style="position:absolute;left:6443;top:1444;width:253;height:265" coordorigin="6443,1444" coordsize="253,265" path="m6473,1444r-30,84l6586,1619r71,90l6677,1701r5,-15l6688,1662r4,-20l6695,1625r1,-16l6695,1596r-3,-14l6686,1568r-8,-15l6666,1536r-14,-19l6635,1493r-162,-49xe" fillcolor="#fefffe" stroked="f">
              <v:path arrowok="t"/>
            </v:shape>
            <v:shape id="_x0000_s1483" style="position:absolute;left:5759;top:1583;width:251;height:848" coordorigin="5759,1583" coordsize="251,848" path="m5885,1583r-44,8l5804,1613r-28,33l5761,1688r-2,22l5759,2303r8,45l5789,2386r33,28l5864,2429r21,2l5908,2429r41,-16l5982,2385r21,-38l6011,2303r,-593l6003,1665r-22,-38l5948,1599r-41,-15l5885,1583xe" fillcolor="#fefffe" stroked="f">
              <v:path arrowok="t"/>
            </v:shape>
            <v:shape id="_x0000_s1482" style="position:absolute;left:5801;top:1625;width:168;height:170" coordorigin="5801,1625" coordsize="168,170" path="m5969,1710r-3,-23l5957,1667r-13,-17l5927,1636r-20,-8l5885,1625r-22,3l5843,1637r-17,13l5812,1667r-8,21l5801,1710r3,22l5813,1753r13,17l5843,1783r21,9l5885,1795r23,-3l5928,1783r17,-14l5958,1752r8,-20l5969,1710xe" fillcolor="#333" stroked="f">
              <v:path arrowok="t"/>
            </v:shape>
            <v:shape id="_x0000_s1481" style="position:absolute;left:5886;top:1159;width:545;height:550" coordorigin="5886,1159" coordsize="545,550" path="m6408,1181r-16,-12l6376,1162r-17,-3l6342,1160r-18,5l6307,1174r-16,11l5886,1540r23,2l5931,1547r20,7l5971,1564r18,12l6005,1591r14,17l6031,1626r9,20l6047,1667r5,22l6053,1709r349,-407l6414,1286r9,-17l6429,1252r2,-17l6429,1217r-7,-16l6411,1184r-3,-3xe" fillcolor="#fefffe" stroked="f">
              <v:path arrowok="t"/>
            </v:shape>
            <v:shape id="_x0000_s1480" style="position:absolute;left:6304;top:1201;width:84;height:84" coordorigin="6304,1201" coordsize="84,84" path="m6388,1243r-6,-21l6367,1207r-21,-6l6325,1207r-15,15l6304,1243r6,22l6325,1280r21,6l6368,1280r15,-16l6388,1243xe" fillcolor="#333" stroked="f">
              <v:path arrowok="t"/>
            </v:shape>
            <v:shape id="_x0000_s1479" style="position:absolute;left:5684;top:2279;width:402;height:273" coordorigin="5684,2279" coordsize="402,273" path="m6086,2552r-76,-273l5760,2279r-76,273l6086,2552xe" fillcolor="#fefffe" stroked="f">
              <v:path arrowok="t"/>
            </v:shape>
            <v:shape id="_x0000_s1478" style="position:absolute;left:5759;top:2241;width:251;height:40" coordorigin="5759,2241" coordsize="251,40" path="m6011,2241r-252,l5759,2282r1,-3l6010,2279r1,2l6011,2241xe" fillcolor="#b5b3b3" stroked="f">
              <v:path arrowok="t"/>
            </v:shape>
            <v:shape id="_x0000_s1477" style="position:absolute;left:5759;top:2279;width:251;height:4" coordorigin="5759,2279" coordsize="251,4" path="m6010,2279r-250,l5759,2284r252,l6010,2279xe" fillcolor="#b5b3b3" stroked="f">
              <v:path arrowok="t"/>
            </v:shape>
            <w10:wrap anchorx="page"/>
          </v:group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ac</w:t>
      </w:r>
      <w:r>
        <w:rPr>
          <w:spacing w:val="5"/>
          <w:sz w:val="19"/>
          <w:szCs w:val="19"/>
        </w:rPr>
        <w:t>k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g</w:t>
      </w:r>
      <w:r>
        <w:rPr>
          <w:sz w:val="19"/>
          <w:szCs w:val="19"/>
        </w:rPr>
        <w:t>ing</w:t>
      </w:r>
      <w:r>
        <w:rPr>
          <w:spacing w:val="8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O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 xml:space="preserve">der </w:t>
      </w:r>
      <w:r>
        <w:rPr>
          <w:spacing w:val="-4"/>
          <w:w w:val="96"/>
          <w:sz w:val="19"/>
          <w:szCs w:val="19"/>
        </w:rPr>
        <w:t>P</w:t>
      </w:r>
      <w:r>
        <w:rPr>
          <w:w w:val="96"/>
          <w:sz w:val="19"/>
          <w:szCs w:val="19"/>
        </w:rPr>
        <w:t>ic</w:t>
      </w:r>
      <w:r>
        <w:rPr>
          <w:spacing w:val="4"/>
          <w:w w:val="96"/>
          <w:sz w:val="19"/>
          <w:szCs w:val="19"/>
        </w:rPr>
        <w:t>k</w:t>
      </w:r>
      <w:r>
        <w:rPr>
          <w:w w:val="96"/>
          <w:sz w:val="19"/>
          <w:szCs w:val="19"/>
        </w:rPr>
        <w:t>ing</w:t>
      </w:r>
      <w:r>
        <w:rPr>
          <w:spacing w:val="2"/>
          <w:w w:val="96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ac</w:t>
      </w:r>
      <w:r>
        <w:rPr>
          <w:spacing w:val="5"/>
          <w:sz w:val="19"/>
          <w:szCs w:val="19"/>
        </w:rPr>
        <w:t>k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g</w:t>
      </w:r>
      <w:r>
        <w:rPr>
          <w:sz w:val="19"/>
          <w:szCs w:val="19"/>
        </w:rPr>
        <w:t>ing</w:t>
      </w:r>
      <w:r>
        <w:rPr>
          <w:spacing w:val="8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a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ials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6"/>
          <w:sz w:val="19"/>
          <w:szCs w:val="19"/>
        </w:rPr>
        <w:t>P</w:t>
      </w:r>
      <w:r>
        <w:rPr>
          <w:sz w:val="19"/>
          <w:szCs w:val="19"/>
        </w:rPr>
        <w:t>ac</w:t>
      </w:r>
      <w:r>
        <w:rPr>
          <w:spacing w:val="5"/>
          <w:sz w:val="19"/>
          <w:szCs w:val="19"/>
        </w:rPr>
        <w:t>k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g</w:t>
      </w:r>
      <w:r>
        <w:rPr>
          <w:sz w:val="19"/>
          <w:szCs w:val="19"/>
        </w:rPr>
        <w:t xml:space="preserve">ing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cales</w:t>
      </w:r>
      <w:r>
        <w:rPr>
          <w:spacing w:val="-16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e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1"/>
          <w:sz w:val="19"/>
          <w:szCs w:val="19"/>
        </w:rPr>
        <w:t>r</w:t>
      </w:r>
      <w:r>
        <w:rPr>
          <w:sz w:val="19"/>
          <w:szCs w:val="19"/>
        </w:rPr>
        <w:t>ing</w:t>
      </w:r>
      <w:r>
        <w:rPr>
          <w:spacing w:val="1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De</w:t>
      </w:r>
      <w:r>
        <w:rPr>
          <w:sz w:val="19"/>
          <w:szCs w:val="19"/>
        </w:rPr>
        <w:t>vices</w:t>
      </w:r>
    </w:p>
    <w:p w:rsidR="00421912" w:rsidRDefault="0049260C">
      <w:pPr>
        <w:spacing w:before="38"/>
        <w:rPr>
          <w:sz w:val="19"/>
          <w:szCs w:val="19"/>
        </w:rPr>
      </w:pPr>
      <w:r>
        <w:br w:type="column"/>
      </w:r>
      <w:r>
        <w:rPr>
          <w:color w:val="00549A"/>
          <w:spacing w:val="-3"/>
          <w:w w:val="79"/>
          <w:sz w:val="19"/>
          <w:szCs w:val="19"/>
        </w:rPr>
        <w:t>L</w:t>
      </w:r>
      <w:r>
        <w:rPr>
          <w:color w:val="00549A"/>
          <w:w w:val="114"/>
          <w:sz w:val="19"/>
          <w:szCs w:val="19"/>
        </w:rPr>
        <w:t>o</w:t>
      </w:r>
      <w:r>
        <w:rPr>
          <w:color w:val="00549A"/>
          <w:spacing w:val="-1"/>
          <w:w w:val="114"/>
          <w:sz w:val="19"/>
          <w:szCs w:val="19"/>
        </w:rPr>
        <w:t>g</w:t>
      </w:r>
      <w:r>
        <w:rPr>
          <w:color w:val="00549A"/>
          <w:w w:val="102"/>
          <w:sz w:val="19"/>
          <w:szCs w:val="19"/>
        </w:rPr>
        <w:t>istics</w:t>
      </w:r>
      <w:r>
        <w:rPr>
          <w:color w:val="00549A"/>
          <w:spacing w:val="-6"/>
          <w:sz w:val="19"/>
          <w:szCs w:val="19"/>
        </w:rPr>
        <w:t xml:space="preserve"> </w:t>
      </w:r>
      <w:r>
        <w:rPr>
          <w:color w:val="00549A"/>
          <w:w w:val="80"/>
          <w:sz w:val="19"/>
          <w:szCs w:val="19"/>
        </w:rPr>
        <w:t>IT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Application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w w:val="86"/>
          <w:sz w:val="19"/>
          <w:szCs w:val="19"/>
        </w:rPr>
        <w:t>S</w:t>
      </w:r>
      <w:r>
        <w:rPr>
          <w:w w:val="98"/>
          <w:sz w:val="19"/>
          <w:szCs w:val="19"/>
        </w:rPr>
        <w:t>o</w:t>
      </w:r>
      <w:r>
        <w:rPr>
          <w:spacing w:val="2"/>
          <w:w w:val="98"/>
          <w:sz w:val="19"/>
          <w:szCs w:val="19"/>
        </w:rPr>
        <w:t>f</w:t>
      </w:r>
      <w:r>
        <w:rPr>
          <w:spacing w:val="2"/>
          <w:w w:val="115"/>
          <w:sz w:val="19"/>
          <w:szCs w:val="19"/>
        </w:rPr>
        <w:t>t</w:t>
      </w:r>
      <w:r>
        <w:rPr>
          <w:w w:val="101"/>
          <w:sz w:val="19"/>
          <w:szCs w:val="19"/>
        </w:rPr>
        <w:t>wa</w:t>
      </w:r>
      <w:r>
        <w:rPr>
          <w:spacing w:val="-2"/>
          <w:w w:val="101"/>
          <w:sz w:val="19"/>
          <w:szCs w:val="19"/>
        </w:rPr>
        <w:t>r</w:t>
      </w:r>
      <w:r>
        <w:rPr>
          <w:w w:val="112"/>
          <w:sz w:val="19"/>
          <w:szCs w:val="19"/>
        </w:rPr>
        <w:t>e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ompu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er</w:t>
      </w:r>
      <w:r>
        <w:rPr>
          <w:spacing w:val="33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ys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ems</w:t>
      </w:r>
      <w:r>
        <w:rPr>
          <w:spacing w:val="-1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-1"/>
          <w:w w:val="88"/>
          <w:sz w:val="19"/>
          <w:szCs w:val="19"/>
        </w:rPr>
        <w:t>C</w:t>
      </w:r>
      <w:r>
        <w:rPr>
          <w:w w:val="107"/>
          <w:sz w:val="19"/>
          <w:szCs w:val="19"/>
        </w:rPr>
        <w:t>ont</w:t>
      </w:r>
      <w:r>
        <w:rPr>
          <w:spacing w:val="-2"/>
          <w:w w:val="107"/>
          <w:sz w:val="19"/>
          <w:szCs w:val="19"/>
        </w:rPr>
        <w:t>r</w:t>
      </w:r>
      <w:r>
        <w:rPr>
          <w:w w:val="98"/>
          <w:sz w:val="19"/>
          <w:szCs w:val="19"/>
        </w:rPr>
        <w:t>ols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Identification</w:t>
      </w:r>
      <w:r>
        <w:rPr>
          <w:spacing w:val="-13"/>
          <w:sz w:val="19"/>
          <w:szCs w:val="19"/>
        </w:rPr>
        <w:t xml:space="preserve"> </w:t>
      </w:r>
      <w:r>
        <w:rPr>
          <w:spacing w:val="-13"/>
          <w:w w:val="78"/>
          <w:sz w:val="19"/>
          <w:szCs w:val="19"/>
        </w:rPr>
        <w:t>T</w:t>
      </w:r>
      <w:r>
        <w:rPr>
          <w:w w:val="105"/>
          <w:sz w:val="19"/>
          <w:szCs w:val="19"/>
        </w:rPr>
        <w:t>echnology</w:t>
      </w:r>
    </w:p>
    <w:p w:rsidR="00421912" w:rsidRDefault="00421912">
      <w:pPr>
        <w:spacing w:before="3" w:line="120" w:lineRule="exact"/>
        <w:rPr>
          <w:sz w:val="12"/>
          <w:szCs w:val="12"/>
        </w:rPr>
      </w:pPr>
    </w:p>
    <w:p w:rsidR="00421912" w:rsidRDefault="0049260C">
      <w:pPr>
        <w:rPr>
          <w:sz w:val="19"/>
          <w:szCs w:val="19"/>
        </w:rPr>
      </w:pPr>
      <w:r>
        <w:rPr>
          <w:color w:val="00549A"/>
          <w:spacing w:val="-1"/>
          <w:sz w:val="19"/>
          <w:szCs w:val="19"/>
        </w:rPr>
        <w:t>St</w:t>
      </w:r>
      <w:r>
        <w:rPr>
          <w:color w:val="00549A"/>
          <w:sz w:val="19"/>
          <w:szCs w:val="19"/>
        </w:rPr>
        <w:t>o</w:t>
      </w:r>
      <w:r>
        <w:rPr>
          <w:color w:val="00549A"/>
          <w:spacing w:val="-2"/>
          <w:sz w:val="19"/>
          <w:szCs w:val="19"/>
        </w:rPr>
        <w:t>r</w:t>
      </w:r>
      <w:r>
        <w:rPr>
          <w:color w:val="00549A"/>
          <w:sz w:val="19"/>
          <w:szCs w:val="19"/>
        </w:rPr>
        <w:t>e</w:t>
      </w:r>
      <w:r>
        <w:rPr>
          <w:color w:val="00549A"/>
          <w:spacing w:val="23"/>
          <w:sz w:val="19"/>
          <w:szCs w:val="19"/>
        </w:rPr>
        <w:t xml:space="preserve"> </w:t>
      </w:r>
      <w:r>
        <w:rPr>
          <w:color w:val="00549A"/>
          <w:w w:val="80"/>
          <w:sz w:val="19"/>
          <w:szCs w:val="19"/>
        </w:rPr>
        <w:t>&amp;</w:t>
      </w:r>
      <w:r>
        <w:rPr>
          <w:color w:val="00549A"/>
          <w:spacing w:val="3"/>
          <w:w w:val="80"/>
          <w:sz w:val="19"/>
          <w:szCs w:val="19"/>
        </w:rPr>
        <w:t xml:space="preserve"> </w:t>
      </w:r>
      <w:r>
        <w:rPr>
          <w:color w:val="00549A"/>
          <w:spacing w:val="-3"/>
          <w:w w:val="79"/>
          <w:sz w:val="19"/>
          <w:szCs w:val="19"/>
        </w:rPr>
        <w:t>L</w:t>
      </w:r>
      <w:r>
        <w:rPr>
          <w:color w:val="00549A"/>
          <w:w w:val="114"/>
          <w:sz w:val="19"/>
          <w:szCs w:val="19"/>
        </w:rPr>
        <w:t>oad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C</w:t>
      </w:r>
      <w:r>
        <w:rPr>
          <w:sz w:val="19"/>
          <w:szCs w:val="19"/>
        </w:rPr>
        <w:t>o</w:t>
      </w:r>
      <w:r>
        <w:rPr>
          <w:spacing w:val="-2"/>
          <w:sz w:val="19"/>
          <w:szCs w:val="19"/>
        </w:rPr>
        <w:t>n</w:t>
      </w:r>
      <w:r>
        <w:rPr>
          <w:spacing w:val="-1"/>
          <w:sz w:val="19"/>
          <w:szCs w:val="19"/>
        </w:rPr>
        <w:t>v</w:t>
      </w:r>
      <w:r>
        <w:rPr>
          <w:spacing w:val="1"/>
          <w:sz w:val="19"/>
          <w:szCs w:val="19"/>
        </w:rPr>
        <w:t>e</w:t>
      </w:r>
      <w:r>
        <w:rPr>
          <w:spacing w:val="-1"/>
          <w:sz w:val="19"/>
          <w:szCs w:val="19"/>
        </w:rPr>
        <w:t>y</w:t>
      </w:r>
      <w:r>
        <w:rPr>
          <w:sz w:val="19"/>
          <w:szCs w:val="19"/>
        </w:rPr>
        <w:t>or</w:t>
      </w:r>
      <w:r>
        <w:rPr>
          <w:spacing w:val="-4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1"/>
          <w:w w:val="78"/>
          <w:sz w:val="19"/>
          <w:szCs w:val="19"/>
        </w:rPr>
        <w:t>E</w:t>
      </w:r>
      <w:r>
        <w:rPr>
          <w:w w:val="106"/>
          <w:sz w:val="19"/>
          <w:szCs w:val="19"/>
        </w:rPr>
        <w:t>c</w:t>
      </w:r>
      <w:r>
        <w:rPr>
          <w:spacing w:val="3"/>
          <w:w w:val="106"/>
          <w:sz w:val="19"/>
          <w:szCs w:val="19"/>
        </w:rPr>
        <w:t>o</w:t>
      </w:r>
      <w:r>
        <w:rPr>
          <w:w w:val="92"/>
          <w:sz w:val="19"/>
          <w:szCs w:val="19"/>
        </w:rPr>
        <w:t>-</w:t>
      </w:r>
      <w:r>
        <w:rPr>
          <w:spacing w:val="-6"/>
          <w:w w:val="92"/>
          <w:sz w:val="19"/>
          <w:szCs w:val="19"/>
        </w:rPr>
        <w:t>P</w:t>
      </w:r>
      <w:r>
        <w:rPr>
          <w:w w:val="102"/>
          <w:sz w:val="19"/>
          <w:szCs w:val="19"/>
        </w:rPr>
        <w:t>alleting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10"/>
          <w:sz w:val="19"/>
          <w:szCs w:val="19"/>
        </w:rPr>
        <w:t>em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3"/>
          <w:w w:val="75"/>
          <w:sz w:val="19"/>
          <w:szCs w:val="19"/>
        </w:rPr>
        <w:t>L</w:t>
      </w:r>
      <w:r>
        <w:rPr>
          <w:w w:val="106"/>
          <w:sz w:val="19"/>
          <w:szCs w:val="19"/>
        </w:rPr>
        <w:t>oading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echanical Handling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3"/>
          <w:w w:val="78"/>
          <w:sz w:val="19"/>
          <w:szCs w:val="19"/>
        </w:rPr>
        <w:t>R</w:t>
      </w:r>
      <w:r>
        <w:rPr>
          <w:w w:val="98"/>
          <w:sz w:val="19"/>
          <w:szCs w:val="19"/>
        </w:rPr>
        <w:t>ac</w:t>
      </w:r>
      <w:r>
        <w:rPr>
          <w:spacing w:val="4"/>
          <w:w w:val="98"/>
          <w:sz w:val="19"/>
          <w:szCs w:val="19"/>
        </w:rPr>
        <w:t>k</w:t>
      </w:r>
      <w:r>
        <w:rPr>
          <w:w w:val="104"/>
          <w:sz w:val="19"/>
          <w:szCs w:val="19"/>
        </w:rPr>
        <w:t>ing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10"/>
          <w:sz w:val="19"/>
          <w:szCs w:val="19"/>
        </w:rPr>
        <w:t>em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pict>
          <v:group id="_x0000_s1474" style="position:absolute;left:0;text-align:left;margin-left:351.35pt;margin-top:541.5pt;width:203.85pt;height:257.9pt;z-index:-2388;mso-position-horizontal-relative:page;mso-position-vertical-relative:page" coordorigin="7027,10830" coordsize="4077,5158">
            <v:shape id="_x0000_s1475" style="position:absolute;left:7027;top:10830;width:4077;height:5158" coordorigin="7027,10830" coordsize="4077,5158" path="m7267,10830r-75,l7111,10836r-59,29l7030,10937r-3,94l7027,15987r3877,l10970,15986r69,-9l11088,15938r13,-58l11104,15786r,-4956l7267,10830xe" fillcolor="#dff2fb" stroked="f">
              <v:path arrowok="t"/>
            </v:shape>
            <w10:wrap anchorx="page" anchory="page"/>
          </v:group>
        </w:pict>
      </w: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1"/>
          <w:w w:val="78"/>
          <w:sz w:val="19"/>
          <w:szCs w:val="19"/>
        </w:rPr>
        <w:t>R</w:t>
      </w:r>
      <w:r>
        <w:rPr>
          <w:w w:val="109"/>
          <w:sz w:val="19"/>
          <w:szCs w:val="19"/>
        </w:rPr>
        <w:t>obots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z w:val="19"/>
          <w:szCs w:val="19"/>
        </w:rPr>
        <w:t>Handling</w:t>
      </w:r>
      <w:r>
        <w:rPr>
          <w:spacing w:val="2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07"/>
          <w:sz w:val="19"/>
          <w:szCs w:val="19"/>
        </w:rPr>
        <w:t>ems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Supply</w:t>
      </w:r>
      <w:r>
        <w:rPr>
          <w:spacing w:val="-5"/>
          <w:sz w:val="19"/>
          <w:szCs w:val="19"/>
        </w:rPr>
        <w:t xml:space="preserve"> </w:t>
      </w:r>
      <w:r>
        <w:rPr>
          <w:sz w:val="19"/>
          <w:szCs w:val="19"/>
        </w:rPr>
        <w:t>Chain</w:t>
      </w:r>
      <w:r>
        <w:rPr>
          <w:spacing w:val="-10"/>
          <w:sz w:val="19"/>
          <w:szCs w:val="19"/>
        </w:rPr>
        <w:t xml:space="preserve"> </w:t>
      </w:r>
      <w:r>
        <w:rPr>
          <w:spacing w:val="2"/>
          <w:w w:val="90"/>
          <w:sz w:val="19"/>
          <w:szCs w:val="19"/>
        </w:rPr>
        <w:t>M</w:t>
      </w:r>
      <w:r>
        <w:rPr>
          <w:w w:val="110"/>
          <w:sz w:val="19"/>
          <w:szCs w:val="19"/>
        </w:rPr>
        <w:t>anagement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8"/>
          <w:w w:val="78"/>
          <w:sz w:val="19"/>
          <w:szCs w:val="19"/>
        </w:rPr>
        <w:t>T</w:t>
      </w:r>
      <w:r>
        <w:rPr>
          <w:w w:val="102"/>
          <w:sz w:val="19"/>
          <w:szCs w:val="19"/>
        </w:rPr>
        <w:t>u</w:t>
      </w:r>
      <w:r>
        <w:rPr>
          <w:spacing w:val="1"/>
          <w:w w:val="102"/>
          <w:sz w:val="19"/>
          <w:szCs w:val="19"/>
        </w:rPr>
        <w:t>r</w:t>
      </w:r>
      <w:r>
        <w:rPr>
          <w:w w:val="98"/>
          <w:sz w:val="19"/>
          <w:szCs w:val="19"/>
        </w:rPr>
        <w:t>n</w:t>
      </w:r>
      <w:r>
        <w:rPr>
          <w:spacing w:val="2"/>
          <w:w w:val="98"/>
          <w:sz w:val="19"/>
          <w:szCs w:val="19"/>
        </w:rPr>
        <w:t>k</w:t>
      </w:r>
      <w:r>
        <w:rPr>
          <w:spacing w:val="1"/>
          <w:w w:val="112"/>
          <w:sz w:val="19"/>
          <w:szCs w:val="19"/>
        </w:rPr>
        <w:t>e</w:t>
      </w:r>
      <w:r>
        <w:rPr>
          <w:w w:val="90"/>
          <w:sz w:val="19"/>
          <w:szCs w:val="19"/>
        </w:rPr>
        <w:t>y</w:t>
      </w:r>
      <w:r>
        <w:rPr>
          <w:spacing w:val="-5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S</w:t>
      </w:r>
      <w:r>
        <w:rPr>
          <w:sz w:val="19"/>
          <w:szCs w:val="19"/>
        </w:rPr>
        <w:t>ys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ems</w:t>
      </w:r>
      <w:r>
        <w:rPr>
          <w:spacing w:val="-1"/>
          <w:sz w:val="19"/>
          <w:szCs w:val="19"/>
        </w:rPr>
        <w:t xml:space="preserve"> </w:t>
      </w:r>
      <w:r>
        <w:rPr>
          <w:spacing w:val="-3"/>
          <w:w w:val="95"/>
          <w:sz w:val="19"/>
          <w:szCs w:val="19"/>
        </w:rPr>
        <w:t>f</w:t>
      </w:r>
      <w:r>
        <w:rPr>
          <w:w w:val="95"/>
          <w:sz w:val="19"/>
          <w:szCs w:val="19"/>
        </w:rPr>
        <w:t>or</w:t>
      </w:r>
      <w:r>
        <w:rPr>
          <w:spacing w:val="-1"/>
          <w:w w:val="95"/>
          <w:sz w:val="19"/>
          <w:szCs w:val="19"/>
        </w:rPr>
        <w:t xml:space="preserve"> </w:t>
      </w:r>
      <w:r>
        <w:rPr>
          <w:spacing w:val="-3"/>
          <w:w w:val="75"/>
          <w:sz w:val="19"/>
          <w:szCs w:val="19"/>
        </w:rPr>
        <w:t>L</w:t>
      </w:r>
      <w:r>
        <w:rPr>
          <w:w w:val="110"/>
          <w:sz w:val="19"/>
          <w:szCs w:val="19"/>
        </w:rPr>
        <w:t>o</w:t>
      </w:r>
      <w:r>
        <w:rPr>
          <w:spacing w:val="-2"/>
          <w:w w:val="110"/>
          <w:sz w:val="19"/>
          <w:szCs w:val="19"/>
        </w:rPr>
        <w:t>g</w:t>
      </w:r>
      <w:r>
        <w:rPr>
          <w:w w:val="96"/>
          <w:sz w:val="19"/>
          <w:szCs w:val="19"/>
        </w:rPr>
        <w:t>istics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5"/>
          <w:sz w:val="19"/>
          <w:szCs w:val="19"/>
        </w:rPr>
        <w:t>W</w:t>
      </w:r>
      <w:r>
        <w:rPr>
          <w:sz w:val="19"/>
          <w:szCs w:val="19"/>
        </w:rPr>
        <w:t>a</w:t>
      </w:r>
      <w:r>
        <w:rPr>
          <w:spacing w:val="-2"/>
          <w:sz w:val="19"/>
          <w:szCs w:val="19"/>
        </w:rPr>
        <w:t>r</w:t>
      </w:r>
      <w:r>
        <w:rPr>
          <w:sz w:val="19"/>
          <w:szCs w:val="19"/>
        </w:rPr>
        <w:t>ehousing</w:t>
      </w:r>
      <w:r>
        <w:rPr>
          <w:spacing w:val="22"/>
          <w:sz w:val="19"/>
          <w:szCs w:val="19"/>
        </w:rPr>
        <w:t xml:space="preserve"> </w:t>
      </w:r>
      <w:r>
        <w:rPr>
          <w:spacing w:val="2"/>
          <w:w w:val="106"/>
          <w:sz w:val="19"/>
          <w:szCs w:val="19"/>
        </w:rPr>
        <w:t>M</w:t>
      </w:r>
      <w:r>
        <w:rPr>
          <w:w w:val="106"/>
          <w:sz w:val="19"/>
          <w:szCs w:val="19"/>
        </w:rPr>
        <w:t>anagement</w:t>
      </w:r>
      <w:r>
        <w:rPr>
          <w:spacing w:val="-2"/>
          <w:w w:val="106"/>
          <w:sz w:val="19"/>
          <w:szCs w:val="19"/>
        </w:rPr>
        <w:t xml:space="preserve"> </w:t>
      </w:r>
      <w:r>
        <w:rPr>
          <w:spacing w:val="-1"/>
          <w:w w:val="86"/>
          <w:sz w:val="19"/>
          <w:szCs w:val="19"/>
        </w:rPr>
        <w:t>S</w:t>
      </w:r>
      <w:r>
        <w:rPr>
          <w:w w:val="99"/>
          <w:sz w:val="19"/>
          <w:szCs w:val="19"/>
        </w:rPr>
        <w:t>ys</w:t>
      </w:r>
      <w:r>
        <w:rPr>
          <w:spacing w:val="-1"/>
          <w:w w:val="99"/>
          <w:sz w:val="19"/>
          <w:szCs w:val="19"/>
        </w:rPr>
        <w:t>t</w:t>
      </w:r>
      <w:r>
        <w:rPr>
          <w:w w:val="110"/>
          <w:sz w:val="19"/>
          <w:szCs w:val="19"/>
        </w:rPr>
        <w:t>em</w:t>
      </w:r>
    </w:p>
    <w:p w:rsidR="00421912" w:rsidRDefault="00421912">
      <w:pPr>
        <w:spacing w:before="3" w:line="120" w:lineRule="exact"/>
        <w:rPr>
          <w:sz w:val="12"/>
          <w:szCs w:val="12"/>
        </w:rPr>
      </w:pPr>
    </w:p>
    <w:p w:rsidR="00421912" w:rsidRDefault="0049260C">
      <w:pPr>
        <w:rPr>
          <w:sz w:val="19"/>
          <w:szCs w:val="19"/>
        </w:rPr>
      </w:pPr>
      <w:r>
        <w:rPr>
          <w:color w:val="00549A"/>
          <w:spacing w:val="1"/>
          <w:sz w:val="19"/>
          <w:szCs w:val="19"/>
        </w:rPr>
        <w:t>M</w:t>
      </w:r>
      <w:r>
        <w:rPr>
          <w:color w:val="00549A"/>
          <w:sz w:val="19"/>
          <w:szCs w:val="19"/>
        </w:rPr>
        <w:t>anage</w:t>
      </w:r>
      <w:r>
        <w:rPr>
          <w:color w:val="00549A"/>
          <w:spacing w:val="44"/>
          <w:sz w:val="19"/>
          <w:szCs w:val="19"/>
        </w:rPr>
        <w:t xml:space="preserve"> </w:t>
      </w:r>
      <w:r>
        <w:rPr>
          <w:color w:val="00549A"/>
          <w:w w:val="80"/>
          <w:sz w:val="19"/>
          <w:szCs w:val="19"/>
        </w:rPr>
        <w:t>&amp;</w:t>
      </w:r>
      <w:r>
        <w:rPr>
          <w:color w:val="00549A"/>
          <w:spacing w:val="3"/>
          <w:w w:val="80"/>
          <w:sz w:val="19"/>
          <w:szCs w:val="19"/>
        </w:rPr>
        <w:t xml:space="preserve"> </w:t>
      </w:r>
      <w:r>
        <w:rPr>
          <w:color w:val="00549A"/>
          <w:spacing w:val="1"/>
          <w:w w:val="91"/>
          <w:sz w:val="19"/>
          <w:szCs w:val="19"/>
        </w:rPr>
        <w:t>S</w:t>
      </w:r>
      <w:r>
        <w:rPr>
          <w:color w:val="00549A"/>
          <w:w w:val="110"/>
          <w:sz w:val="19"/>
          <w:szCs w:val="19"/>
        </w:rPr>
        <w:t>e</w:t>
      </w:r>
      <w:r>
        <w:rPr>
          <w:color w:val="00549A"/>
          <w:spacing w:val="5"/>
          <w:w w:val="110"/>
          <w:sz w:val="19"/>
          <w:szCs w:val="19"/>
        </w:rPr>
        <w:t>r</w:t>
      </w:r>
      <w:r>
        <w:rPr>
          <w:color w:val="00549A"/>
          <w:w w:val="98"/>
          <w:sz w:val="19"/>
          <w:szCs w:val="19"/>
        </w:rPr>
        <w:t>vi</w:t>
      </w:r>
      <w:r>
        <w:rPr>
          <w:color w:val="00549A"/>
          <w:spacing w:val="-1"/>
          <w:w w:val="98"/>
          <w:sz w:val="19"/>
          <w:szCs w:val="19"/>
        </w:rPr>
        <w:t>c</w:t>
      </w:r>
      <w:r>
        <w:rPr>
          <w:color w:val="00549A"/>
          <w:w w:val="116"/>
          <w:sz w:val="19"/>
          <w:szCs w:val="19"/>
        </w:rPr>
        <w:t>e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Business</w:t>
      </w:r>
      <w:r>
        <w:rPr>
          <w:spacing w:val="-18"/>
          <w:sz w:val="19"/>
          <w:szCs w:val="19"/>
        </w:rPr>
        <w:t xml:space="preserve"> </w:t>
      </w:r>
      <w:r>
        <w:rPr>
          <w:spacing w:val="-1"/>
          <w:w w:val="88"/>
          <w:sz w:val="19"/>
          <w:szCs w:val="19"/>
        </w:rPr>
        <w:t>C</w:t>
      </w:r>
      <w:r>
        <w:rPr>
          <w:w w:val="105"/>
          <w:sz w:val="19"/>
          <w:szCs w:val="19"/>
        </w:rPr>
        <w:t>onsultan</w:t>
      </w:r>
      <w:r>
        <w:rPr>
          <w:spacing w:val="4"/>
          <w:w w:val="105"/>
          <w:sz w:val="19"/>
          <w:szCs w:val="19"/>
        </w:rPr>
        <w:t>c</w:t>
      </w:r>
      <w:r>
        <w:rPr>
          <w:w w:val="90"/>
          <w:sz w:val="19"/>
          <w:szCs w:val="19"/>
        </w:rPr>
        <w:t>y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3"/>
          <w:w w:val="75"/>
          <w:sz w:val="19"/>
          <w:szCs w:val="19"/>
        </w:rPr>
        <w:t>L</w:t>
      </w:r>
      <w:r>
        <w:rPr>
          <w:w w:val="110"/>
          <w:sz w:val="19"/>
          <w:szCs w:val="19"/>
        </w:rPr>
        <w:t>o</w:t>
      </w:r>
      <w:r>
        <w:rPr>
          <w:spacing w:val="-2"/>
          <w:w w:val="110"/>
          <w:sz w:val="19"/>
          <w:szCs w:val="19"/>
        </w:rPr>
        <w:t>g</w:t>
      </w:r>
      <w:r>
        <w:rPr>
          <w:w w:val="96"/>
          <w:sz w:val="19"/>
          <w:szCs w:val="19"/>
        </w:rPr>
        <w:t>istics</w:t>
      </w:r>
      <w:r>
        <w:rPr>
          <w:spacing w:val="-5"/>
          <w:sz w:val="19"/>
          <w:szCs w:val="19"/>
        </w:rPr>
        <w:t xml:space="preserve"> </w:t>
      </w:r>
      <w:r>
        <w:rPr>
          <w:spacing w:val="2"/>
          <w:w w:val="90"/>
          <w:sz w:val="19"/>
          <w:szCs w:val="19"/>
        </w:rPr>
        <w:t>M</w:t>
      </w:r>
      <w:r>
        <w:rPr>
          <w:w w:val="110"/>
          <w:sz w:val="19"/>
          <w:szCs w:val="19"/>
        </w:rPr>
        <w:t>anagement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2"/>
          <w:sz w:val="19"/>
          <w:szCs w:val="19"/>
        </w:rPr>
        <w:t>M</w:t>
      </w:r>
      <w:r>
        <w:rPr>
          <w:sz w:val="19"/>
          <w:szCs w:val="19"/>
        </w:rPr>
        <w:t>ain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enance</w:t>
      </w:r>
      <w:r>
        <w:rPr>
          <w:spacing w:val="34"/>
          <w:sz w:val="19"/>
          <w:szCs w:val="19"/>
        </w:rPr>
        <w:t xml:space="preserve"> </w:t>
      </w:r>
      <w:r>
        <w:rPr>
          <w:sz w:val="19"/>
          <w:szCs w:val="19"/>
        </w:rPr>
        <w:t>and</w:t>
      </w:r>
      <w:r>
        <w:rPr>
          <w:spacing w:val="20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>r</w:t>
      </w:r>
      <w:r>
        <w:rPr>
          <w:sz w:val="19"/>
          <w:szCs w:val="19"/>
        </w:rPr>
        <w:t>vicing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82"/>
          <w:sz w:val="19"/>
          <w:szCs w:val="19"/>
        </w:rPr>
        <w:t xml:space="preserve">• </w:t>
      </w:r>
      <w:r>
        <w:rPr>
          <w:spacing w:val="37"/>
          <w:w w:val="82"/>
          <w:sz w:val="19"/>
          <w:szCs w:val="19"/>
        </w:rPr>
        <w:t xml:space="preserve"> </w:t>
      </w:r>
      <w:r>
        <w:rPr>
          <w:spacing w:val="1"/>
          <w:w w:val="82"/>
          <w:sz w:val="19"/>
          <w:szCs w:val="19"/>
        </w:rPr>
        <w:t>R</w:t>
      </w:r>
      <w:r>
        <w:rPr>
          <w:w w:val="82"/>
          <w:sz w:val="19"/>
          <w:szCs w:val="19"/>
        </w:rPr>
        <w:t xml:space="preserve">eal </w:t>
      </w:r>
      <w:r>
        <w:rPr>
          <w:spacing w:val="4"/>
          <w:w w:val="82"/>
          <w:sz w:val="19"/>
          <w:szCs w:val="19"/>
        </w:rPr>
        <w:t xml:space="preserve"> </w:t>
      </w:r>
      <w:r>
        <w:rPr>
          <w:sz w:val="19"/>
          <w:szCs w:val="19"/>
        </w:rPr>
        <w:t>Esta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</w:t>
      </w:r>
      <w:r>
        <w:rPr>
          <w:spacing w:val="-2"/>
          <w:sz w:val="19"/>
          <w:szCs w:val="19"/>
        </w:rPr>
        <w:t xml:space="preserve"> </w:t>
      </w:r>
      <w:r>
        <w:rPr>
          <w:w w:val="74"/>
          <w:sz w:val="19"/>
          <w:szCs w:val="19"/>
        </w:rPr>
        <w:t>&amp;</w:t>
      </w:r>
      <w:r>
        <w:rPr>
          <w:spacing w:val="7"/>
          <w:w w:val="74"/>
          <w:sz w:val="19"/>
          <w:szCs w:val="19"/>
        </w:rPr>
        <w:t xml:space="preserve"> </w:t>
      </w:r>
      <w:r>
        <w:rPr>
          <w:sz w:val="19"/>
          <w:szCs w:val="19"/>
        </w:rPr>
        <w:t>Si</w:t>
      </w:r>
      <w:r>
        <w:rPr>
          <w:spacing w:val="-1"/>
          <w:sz w:val="19"/>
          <w:szCs w:val="19"/>
        </w:rPr>
        <w:t>t</w:t>
      </w:r>
      <w:r>
        <w:rPr>
          <w:sz w:val="19"/>
          <w:szCs w:val="19"/>
        </w:rPr>
        <w:t>es</w:t>
      </w:r>
      <w:r>
        <w:rPr>
          <w:spacing w:val="-14"/>
          <w:sz w:val="19"/>
          <w:szCs w:val="19"/>
        </w:rPr>
        <w:t xml:space="preserve"> </w:t>
      </w:r>
      <w:r>
        <w:rPr>
          <w:spacing w:val="-3"/>
          <w:w w:val="95"/>
          <w:sz w:val="19"/>
          <w:szCs w:val="19"/>
        </w:rPr>
        <w:t>f</w:t>
      </w:r>
      <w:r>
        <w:rPr>
          <w:w w:val="95"/>
          <w:sz w:val="19"/>
          <w:szCs w:val="19"/>
        </w:rPr>
        <w:t>or</w:t>
      </w:r>
      <w:r>
        <w:rPr>
          <w:spacing w:val="-1"/>
          <w:w w:val="95"/>
          <w:sz w:val="19"/>
          <w:szCs w:val="19"/>
        </w:rPr>
        <w:t xml:space="preserve"> </w:t>
      </w:r>
      <w:r>
        <w:rPr>
          <w:spacing w:val="-3"/>
          <w:w w:val="75"/>
          <w:sz w:val="19"/>
          <w:szCs w:val="19"/>
        </w:rPr>
        <w:t>L</w:t>
      </w:r>
      <w:r>
        <w:rPr>
          <w:w w:val="110"/>
          <w:sz w:val="19"/>
          <w:szCs w:val="19"/>
        </w:rPr>
        <w:t>o</w:t>
      </w:r>
      <w:r>
        <w:rPr>
          <w:spacing w:val="-2"/>
          <w:w w:val="110"/>
          <w:sz w:val="19"/>
          <w:szCs w:val="19"/>
        </w:rPr>
        <w:t>g</w:t>
      </w:r>
      <w:r>
        <w:rPr>
          <w:w w:val="96"/>
          <w:sz w:val="19"/>
          <w:szCs w:val="19"/>
        </w:rPr>
        <w:t>istics</w:t>
      </w:r>
      <w:r>
        <w:rPr>
          <w:spacing w:val="-5"/>
          <w:sz w:val="19"/>
          <w:szCs w:val="19"/>
        </w:rPr>
        <w:t xml:space="preserve"> </w:t>
      </w:r>
      <w:r>
        <w:rPr>
          <w:w w:val="103"/>
          <w:sz w:val="19"/>
          <w:szCs w:val="19"/>
        </w:rPr>
        <w:t>Operations</w:t>
      </w:r>
    </w:p>
    <w:p w:rsidR="00421912" w:rsidRDefault="0049260C">
      <w:pPr>
        <w:spacing w:before="9"/>
        <w:ind w:left="57"/>
        <w:rPr>
          <w:sz w:val="19"/>
          <w:szCs w:val="19"/>
        </w:rPr>
      </w:pPr>
      <w:r>
        <w:rPr>
          <w:w w:val="72"/>
          <w:sz w:val="19"/>
          <w:szCs w:val="19"/>
        </w:rPr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z w:val="19"/>
          <w:szCs w:val="19"/>
        </w:rPr>
        <w:t>Space</w:t>
      </w:r>
      <w:r>
        <w:rPr>
          <w:spacing w:val="9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olution</w:t>
      </w:r>
      <w:r>
        <w:rPr>
          <w:spacing w:val="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P</w:t>
      </w:r>
      <w:r>
        <w:rPr>
          <w:spacing w:val="-2"/>
          <w:sz w:val="19"/>
          <w:szCs w:val="19"/>
        </w:rPr>
        <w:t>r</w:t>
      </w:r>
      <w:r>
        <w:rPr>
          <w:spacing w:val="-1"/>
          <w:sz w:val="19"/>
          <w:szCs w:val="19"/>
        </w:rPr>
        <w:t>o</w:t>
      </w:r>
      <w:r>
        <w:rPr>
          <w:sz w:val="19"/>
          <w:szCs w:val="19"/>
        </w:rPr>
        <w:t>viders</w:t>
      </w:r>
    </w:p>
    <w:p w:rsidR="00421912" w:rsidRDefault="0049260C">
      <w:pPr>
        <w:spacing w:before="9"/>
        <w:ind w:left="57"/>
        <w:rPr>
          <w:sz w:val="19"/>
          <w:szCs w:val="19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3" w:space="720" w:equalWidth="0">
            <w:col w:w="2199" w:space="840"/>
            <w:col w:w="3614" w:space="581"/>
            <w:col w:w="4686"/>
          </w:cols>
        </w:sectPr>
      </w:pPr>
      <w:r>
        <w:rPr>
          <w:w w:val="72"/>
          <w:sz w:val="19"/>
          <w:szCs w:val="19"/>
        </w:rPr>
        <w:lastRenderedPageBreak/>
        <w:t xml:space="preserve">•  </w:t>
      </w:r>
      <w:r>
        <w:rPr>
          <w:spacing w:val="19"/>
          <w:w w:val="72"/>
          <w:sz w:val="19"/>
          <w:szCs w:val="19"/>
        </w:rPr>
        <w:t xml:space="preserve"> </w:t>
      </w:r>
      <w:r>
        <w:rPr>
          <w:spacing w:val="-8"/>
          <w:w w:val="78"/>
          <w:sz w:val="19"/>
          <w:szCs w:val="19"/>
        </w:rPr>
        <w:t>T</w:t>
      </w:r>
      <w:r>
        <w:rPr>
          <w:w w:val="104"/>
          <w:sz w:val="19"/>
          <w:szCs w:val="19"/>
        </w:rPr>
        <w:t>ranspo</w:t>
      </w:r>
      <w:r>
        <w:rPr>
          <w:spacing w:val="5"/>
          <w:w w:val="104"/>
          <w:sz w:val="19"/>
          <w:szCs w:val="19"/>
        </w:rPr>
        <w:t>r</w:t>
      </w:r>
      <w:r>
        <w:rPr>
          <w:w w:val="106"/>
          <w:sz w:val="19"/>
          <w:szCs w:val="19"/>
        </w:rPr>
        <w:t>tation</w:t>
      </w:r>
      <w:r>
        <w:rPr>
          <w:spacing w:val="-5"/>
          <w:sz w:val="19"/>
          <w:szCs w:val="19"/>
        </w:rPr>
        <w:t xml:space="preserve"> </w:t>
      </w:r>
      <w:r>
        <w:rPr>
          <w:spacing w:val="1"/>
          <w:sz w:val="19"/>
          <w:szCs w:val="19"/>
        </w:rPr>
        <w:t>S</w:t>
      </w:r>
      <w:r>
        <w:rPr>
          <w:sz w:val="19"/>
          <w:szCs w:val="19"/>
        </w:rPr>
        <w:t>e</w:t>
      </w:r>
      <w:r>
        <w:rPr>
          <w:spacing w:val="6"/>
          <w:sz w:val="19"/>
          <w:szCs w:val="19"/>
        </w:rPr>
        <w:t>r</w:t>
      </w:r>
      <w:r>
        <w:rPr>
          <w:sz w:val="19"/>
          <w:szCs w:val="19"/>
        </w:rPr>
        <w:t>vices</w:t>
      </w:r>
    </w:p>
    <w:p w:rsidR="00421912" w:rsidRDefault="0049260C">
      <w:pPr>
        <w:spacing w:before="43"/>
        <w:ind w:left="1117"/>
        <w:rPr>
          <w:sz w:val="40"/>
          <w:szCs w:val="40"/>
        </w:rPr>
      </w:pPr>
      <w:r>
        <w:rPr>
          <w:b/>
          <w:color w:val="FEFFFE"/>
          <w:spacing w:val="2"/>
          <w:w w:val="64"/>
          <w:sz w:val="40"/>
          <w:szCs w:val="40"/>
        </w:rPr>
        <w:lastRenderedPageBreak/>
        <w:t>I</w:t>
      </w:r>
      <w:r>
        <w:rPr>
          <w:b/>
          <w:color w:val="FEFFFE"/>
          <w:w w:val="90"/>
          <w:sz w:val="40"/>
          <w:szCs w:val="40"/>
        </w:rPr>
        <w:t>nc</w:t>
      </w:r>
      <w:r>
        <w:rPr>
          <w:b/>
          <w:color w:val="FEFFFE"/>
          <w:spacing w:val="-3"/>
          <w:w w:val="90"/>
          <w:sz w:val="40"/>
          <w:szCs w:val="40"/>
        </w:rPr>
        <w:t>r</w:t>
      </w:r>
      <w:r>
        <w:rPr>
          <w:b/>
          <w:color w:val="FEFFFE"/>
          <w:w w:val="104"/>
          <w:sz w:val="40"/>
          <w:szCs w:val="40"/>
        </w:rPr>
        <w:t>ease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-5"/>
          <w:w w:val="87"/>
          <w:sz w:val="40"/>
          <w:szCs w:val="40"/>
        </w:rPr>
        <w:t>P</w:t>
      </w:r>
      <w:r>
        <w:rPr>
          <w:b/>
          <w:color w:val="FEFFFE"/>
          <w:spacing w:val="-3"/>
          <w:w w:val="76"/>
          <w:sz w:val="40"/>
          <w:szCs w:val="40"/>
        </w:rPr>
        <w:t>r</w:t>
      </w:r>
      <w:r>
        <w:rPr>
          <w:b/>
          <w:color w:val="FEFFFE"/>
          <w:w w:val="99"/>
          <w:sz w:val="40"/>
          <w:szCs w:val="40"/>
        </w:rPr>
        <w:t>odu</w:t>
      </w:r>
      <w:r>
        <w:rPr>
          <w:b/>
          <w:color w:val="FEFFFE"/>
          <w:spacing w:val="6"/>
          <w:w w:val="99"/>
          <w:sz w:val="40"/>
          <w:szCs w:val="40"/>
        </w:rPr>
        <w:t>c</w:t>
      </w:r>
      <w:r>
        <w:rPr>
          <w:b/>
          <w:color w:val="FEFFFE"/>
          <w:w w:val="95"/>
          <w:sz w:val="40"/>
          <w:szCs w:val="40"/>
        </w:rPr>
        <w:t>tivi</w:t>
      </w:r>
      <w:r>
        <w:rPr>
          <w:b/>
          <w:color w:val="FEFFFE"/>
          <w:spacing w:val="3"/>
          <w:w w:val="95"/>
          <w:sz w:val="40"/>
          <w:szCs w:val="40"/>
        </w:rPr>
        <w:t>t</w:t>
      </w:r>
      <w:r>
        <w:rPr>
          <w:b/>
          <w:color w:val="FEFFFE"/>
          <w:spacing w:val="-17"/>
          <w:w w:val="95"/>
          <w:sz w:val="40"/>
          <w:szCs w:val="40"/>
        </w:rPr>
        <w:t>y</w:t>
      </w:r>
      <w:r>
        <w:rPr>
          <w:b/>
          <w:color w:val="FEFFFE"/>
          <w:w w:val="89"/>
          <w:sz w:val="40"/>
          <w:szCs w:val="40"/>
        </w:rPr>
        <w:t>,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w w:val="95"/>
          <w:sz w:val="40"/>
          <w:szCs w:val="40"/>
        </w:rPr>
        <w:t>Sustainabili</w:t>
      </w:r>
      <w:r>
        <w:rPr>
          <w:b/>
          <w:color w:val="FEFFFE"/>
          <w:spacing w:val="3"/>
          <w:w w:val="95"/>
          <w:sz w:val="40"/>
          <w:szCs w:val="40"/>
        </w:rPr>
        <w:t>t</w:t>
      </w:r>
      <w:r>
        <w:rPr>
          <w:b/>
          <w:color w:val="FEFFFE"/>
          <w:w w:val="95"/>
          <w:sz w:val="40"/>
          <w:szCs w:val="40"/>
        </w:rPr>
        <w:t>y</w:t>
      </w:r>
      <w:r>
        <w:rPr>
          <w:b/>
          <w:color w:val="FEFFFE"/>
          <w:spacing w:val="-16"/>
          <w:w w:val="95"/>
          <w:sz w:val="40"/>
          <w:szCs w:val="40"/>
        </w:rPr>
        <w:t xml:space="preserve"> </w:t>
      </w:r>
      <w:r>
        <w:rPr>
          <w:b/>
          <w:color w:val="FEFFFE"/>
          <w:spacing w:val="-2"/>
          <w:sz w:val="40"/>
          <w:szCs w:val="40"/>
        </w:rPr>
        <w:t>t</w:t>
      </w:r>
      <w:r>
        <w:rPr>
          <w:b/>
          <w:color w:val="FEFFFE"/>
          <w:sz w:val="40"/>
          <w:szCs w:val="40"/>
        </w:rPr>
        <w:t>o</w:t>
      </w:r>
      <w:r>
        <w:rPr>
          <w:b/>
          <w:color w:val="FEFFFE"/>
          <w:spacing w:val="-7"/>
          <w:sz w:val="40"/>
          <w:szCs w:val="40"/>
        </w:rPr>
        <w:t xml:space="preserve"> </w:t>
      </w:r>
      <w:r>
        <w:rPr>
          <w:b/>
          <w:color w:val="FEFFFE"/>
          <w:spacing w:val="3"/>
          <w:w w:val="89"/>
          <w:sz w:val="40"/>
          <w:szCs w:val="40"/>
        </w:rPr>
        <w:t>G</w:t>
      </w:r>
      <w:r>
        <w:rPr>
          <w:b/>
          <w:color w:val="FEFFFE"/>
          <w:w w:val="89"/>
          <w:sz w:val="40"/>
          <w:szCs w:val="40"/>
        </w:rPr>
        <w:t>ain</w:t>
      </w:r>
      <w:r>
        <w:rPr>
          <w:b/>
          <w:color w:val="FEFFFE"/>
          <w:spacing w:val="-3"/>
          <w:w w:val="89"/>
          <w:sz w:val="40"/>
          <w:szCs w:val="40"/>
        </w:rPr>
        <w:t xml:space="preserve"> </w:t>
      </w:r>
      <w:r>
        <w:rPr>
          <w:b/>
          <w:color w:val="FEFFFE"/>
          <w:spacing w:val="-6"/>
          <w:w w:val="77"/>
          <w:sz w:val="40"/>
          <w:szCs w:val="40"/>
        </w:rPr>
        <w:t>C</w:t>
      </w:r>
      <w:r>
        <w:rPr>
          <w:b/>
          <w:color w:val="FEFFFE"/>
          <w:w w:val="99"/>
          <w:sz w:val="40"/>
          <w:szCs w:val="40"/>
        </w:rPr>
        <w:t>ompetiti</w:t>
      </w:r>
      <w:r>
        <w:rPr>
          <w:b/>
          <w:color w:val="FEFFFE"/>
          <w:spacing w:val="-5"/>
          <w:w w:val="99"/>
          <w:sz w:val="40"/>
          <w:szCs w:val="40"/>
        </w:rPr>
        <w:t>v</w:t>
      </w:r>
      <w:r>
        <w:rPr>
          <w:b/>
          <w:color w:val="FEFFFE"/>
          <w:w w:val="110"/>
          <w:sz w:val="40"/>
          <w:szCs w:val="40"/>
        </w:rPr>
        <w:t>e</w:t>
      </w:r>
    </w:p>
    <w:p w:rsidR="00421912" w:rsidRDefault="0049260C">
      <w:pPr>
        <w:spacing w:line="400" w:lineRule="exact"/>
        <w:ind w:left="1117"/>
        <w:rPr>
          <w:sz w:val="40"/>
          <w:szCs w:val="40"/>
        </w:rPr>
      </w:pPr>
      <w:r>
        <w:rPr>
          <w:b/>
          <w:color w:val="FEFFFE"/>
          <w:spacing w:val="-5"/>
          <w:w w:val="83"/>
          <w:sz w:val="40"/>
          <w:szCs w:val="40"/>
        </w:rPr>
        <w:t>A</w:t>
      </w:r>
      <w:r>
        <w:rPr>
          <w:b/>
          <w:color w:val="FEFFFE"/>
          <w:w w:val="97"/>
          <w:sz w:val="40"/>
          <w:szCs w:val="40"/>
        </w:rPr>
        <w:t>d</w:t>
      </w:r>
      <w:r>
        <w:rPr>
          <w:b/>
          <w:color w:val="FEFFFE"/>
          <w:spacing w:val="-2"/>
          <w:w w:val="97"/>
          <w:sz w:val="40"/>
          <w:szCs w:val="40"/>
        </w:rPr>
        <w:t>v</w:t>
      </w:r>
      <w:r>
        <w:rPr>
          <w:b/>
          <w:color w:val="FEFFFE"/>
          <w:w w:val="97"/>
          <w:sz w:val="40"/>
          <w:szCs w:val="40"/>
        </w:rPr>
        <w:t>a</w:t>
      </w:r>
      <w:r>
        <w:rPr>
          <w:b/>
          <w:color w:val="FEFFFE"/>
          <w:spacing w:val="-2"/>
          <w:w w:val="97"/>
          <w:sz w:val="40"/>
          <w:szCs w:val="40"/>
        </w:rPr>
        <w:t>n</w:t>
      </w:r>
      <w:r>
        <w:rPr>
          <w:b/>
          <w:color w:val="FEFFFE"/>
          <w:w w:val="104"/>
          <w:sz w:val="40"/>
          <w:szCs w:val="40"/>
        </w:rPr>
        <w:t>tage</w:t>
      </w:r>
    </w:p>
    <w:p w:rsidR="00421912" w:rsidRDefault="00421912">
      <w:pPr>
        <w:spacing w:before="17" w:line="220" w:lineRule="exact"/>
        <w:rPr>
          <w:sz w:val="22"/>
          <w:szCs w:val="22"/>
        </w:rPr>
      </w:pPr>
    </w:p>
    <w:p w:rsidR="00421912" w:rsidRDefault="0049260C">
      <w:pPr>
        <w:spacing w:before="21"/>
        <w:ind w:left="850"/>
        <w:rPr>
          <w:sz w:val="28"/>
          <w:szCs w:val="28"/>
        </w:rPr>
      </w:pPr>
      <w:r>
        <w:rPr>
          <w:b/>
          <w:color w:val="00558A"/>
          <w:spacing w:val="-5"/>
          <w:w w:val="96"/>
          <w:sz w:val="28"/>
          <w:szCs w:val="28"/>
        </w:rPr>
        <w:t>W</w:t>
      </w:r>
      <w:r>
        <w:rPr>
          <w:b/>
          <w:color w:val="00558A"/>
          <w:spacing w:val="-3"/>
          <w:w w:val="96"/>
          <w:sz w:val="28"/>
          <w:szCs w:val="28"/>
        </w:rPr>
        <w:t>h</w:t>
      </w:r>
      <w:r>
        <w:rPr>
          <w:b/>
          <w:color w:val="00558A"/>
          <w:w w:val="96"/>
          <w:sz w:val="28"/>
          <w:szCs w:val="28"/>
        </w:rPr>
        <w:t>o</w:t>
      </w:r>
      <w:r>
        <w:rPr>
          <w:b/>
          <w:color w:val="00558A"/>
          <w:spacing w:val="-11"/>
          <w:w w:val="96"/>
          <w:sz w:val="28"/>
          <w:szCs w:val="28"/>
        </w:rPr>
        <w:t xml:space="preserve"> </w:t>
      </w:r>
      <w:r>
        <w:rPr>
          <w:b/>
          <w:color w:val="00558A"/>
          <w:spacing w:val="-3"/>
          <w:w w:val="96"/>
          <w:sz w:val="28"/>
          <w:szCs w:val="28"/>
        </w:rPr>
        <w:t>wil</w:t>
      </w:r>
      <w:r>
        <w:rPr>
          <w:b/>
          <w:color w:val="00558A"/>
          <w:w w:val="96"/>
          <w:sz w:val="28"/>
          <w:szCs w:val="28"/>
        </w:rPr>
        <w:t>l</w:t>
      </w:r>
      <w:r>
        <w:rPr>
          <w:b/>
          <w:color w:val="00558A"/>
          <w:spacing w:val="-11"/>
          <w:w w:val="96"/>
          <w:sz w:val="28"/>
          <w:szCs w:val="28"/>
        </w:rPr>
        <w:t xml:space="preserve"> </w:t>
      </w:r>
      <w:r>
        <w:rPr>
          <w:b/>
          <w:color w:val="00558A"/>
          <w:spacing w:val="-3"/>
          <w:sz w:val="28"/>
          <w:szCs w:val="28"/>
        </w:rPr>
        <w:t>b</w:t>
      </w:r>
      <w:r>
        <w:rPr>
          <w:b/>
          <w:color w:val="00558A"/>
          <w:sz w:val="28"/>
          <w:szCs w:val="28"/>
        </w:rPr>
        <w:t>e</w:t>
      </w:r>
      <w:r>
        <w:rPr>
          <w:b/>
          <w:color w:val="00558A"/>
          <w:spacing w:val="10"/>
          <w:sz w:val="28"/>
          <w:szCs w:val="28"/>
        </w:rPr>
        <w:t xml:space="preserve"> </w:t>
      </w:r>
      <w:r>
        <w:rPr>
          <w:b/>
          <w:color w:val="00558A"/>
          <w:spacing w:val="-3"/>
          <w:sz w:val="28"/>
          <w:szCs w:val="28"/>
        </w:rPr>
        <w:t>visitin</w:t>
      </w:r>
      <w:r>
        <w:rPr>
          <w:b/>
          <w:color w:val="00558A"/>
          <w:sz w:val="28"/>
          <w:szCs w:val="28"/>
        </w:rPr>
        <w:t>g</w:t>
      </w:r>
      <w:r>
        <w:rPr>
          <w:b/>
          <w:color w:val="00558A"/>
          <w:spacing w:val="-1"/>
          <w:sz w:val="28"/>
          <w:szCs w:val="28"/>
        </w:rPr>
        <w:t xml:space="preserve"> </w:t>
      </w:r>
      <w:r>
        <w:rPr>
          <w:b/>
          <w:color w:val="00558A"/>
          <w:spacing w:val="-3"/>
          <w:w w:val="84"/>
          <w:sz w:val="28"/>
          <w:szCs w:val="28"/>
        </w:rPr>
        <w:t>MS</w:t>
      </w:r>
      <w:r>
        <w:rPr>
          <w:b/>
          <w:color w:val="00558A"/>
          <w:w w:val="84"/>
          <w:sz w:val="28"/>
          <w:szCs w:val="28"/>
        </w:rPr>
        <w:t>E</w:t>
      </w:r>
      <w:r>
        <w:rPr>
          <w:b/>
          <w:color w:val="00558A"/>
          <w:spacing w:val="-2"/>
          <w:w w:val="84"/>
          <w:sz w:val="28"/>
          <w:szCs w:val="28"/>
        </w:rPr>
        <w:t xml:space="preserve"> </w:t>
      </w:r>
      <w:r>
        <w:rPr>
          <w:b/>
          <w:color w:val="00558A"/>
          <w:spacing w:val="-3"/>
          <w:w w:val="102"/>
          <w:sz w:val="28"/>
          <w:szCs w:val="28"/>
        </w:rPr>
        <w:t>2016?</w:t>
      </w:r>
    </w:p>
    <w:p w:rsidR="00421912" w:rsidRDefault="0049260C">
      <w:pPr>
        <w:spacing w:before="18"/>
        <w:ind w:left="850"/>
      </w:pPr>
      <w:r>
        <w:rPr>
          <w:spacing w:val="-11"/>
          <w:w w:val="91"/>
        </w:rPr>
        <w:t>T</w:t>
      </w:r>
      <w:r>
        <w:rPr>
          <w:w w:val="91"/>
        </w:rPr>
        <w:t>a</w:t>
      </w:r>
      <w:r>
        <w:rPr>
          <w:spacing w:val="2"/>
          <w:w w:val="91"/>
        </w:rPr>
        <w:t>k</w:t>
      </w:r>
      <w:r>
        <w:rPr>
          <w:w w:val="91"/>
        </w:rPr>
        <w:t>e</w:t>
      </w:r>
      <w:r>
        <w:rPr>
          <w:spacing w:val="36"/>
          <w:w w:val="91"/>
        </w:rPr>
        <w:t xml:space="preserve"> </w:t>
      </w:r>
      <w:r>
        <w:t xml:space="preserve">advantage </w:t>
      </w:r>
      <w:r>
        <w:rPr>
          <w:spacing w:val="1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t>high-l</w:t>
      </w:r>
      <w:r>
        <w:rPr>
          <w:spacing w:val="1"/>
        </w:rPr>
        <w:t>e</w:t>
      </w:r>
      <w:r>
        <w:rPr>
          <w:spacing w:val="-1"/>
        </w:rPr>
        <w:t>v</w:t>
      </w:r>
      <w:r>
        <w:t>el</w:t>
      </w:r>
      <w:r>
        <w:rPr>
          <w:spacing w:val="10"/>
        </w:rPr>
        <w:t xml:space="preserve"> </w:t>
      </w:r>
      <w:r>
        <w:t>gathe</w:t>
      </w:r>
      <w:r>
        <w:rPr>
          <w:spacing w:val="1"/>
        </w:rPr>
        <w:t>r</w:t>
      </w:r>
      <w:r>
        <w:t xml:space="preserve">ing </w:t>
      </w:r>
      <w:r>
        <w:rPr>
          <w:spacing w:val="6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ne</w:t>
      </w:r>
      <w:r>
        <w:rPr>
          <w:spacing w:val="2"/>
        </w:rPr>
        <w:t>t</w:t>
      </w:r>
      <w:r>
        <w:rPr>
          <w:spacing w:val="-1"/>
        </w:rPr>
        <w:t>w</w:t>
      </w:r>
      <w:r>
        <w:t>o</w:t>
      </w:r>
      <w:r>
        <w:rPr>
          <w:spacing w:val="2"/>
        </w:rPr>
        <w:t>r</w:t>
      </w:r>
      <w:r>
        <w:rPr>
          <w:spacing w:val="4"/>
        </w:rPr>
        <w:t>k</w:t>
      </w:r>
      <w:r>
        <w:t>ing</w:t>
      </w:r>
      <w:r>
        <w:rPr>
          <w:spacing w:val="35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 xml:space="preserve">the </w:t>
      </w:r>
      <w:r>
        <w:rPr>
          <w:spacing w:val="3"/>
        </w:rPr>
        <w:t xml:space="preserve"> </w:t>
      </w:r>
      <w:r>
        <w:rPr>
          <w:spacing w:val="-2"/>
        </w:rPr>
        <w:t>r</w:t>
      </w:r>
      <w:r>
        <w:t>e</w:t>
      </w:r>
      <w:r>
        <w:rPr>
          <w:spacing w:val="-2"/>
        </w:rPr>
        <w:t>g</w:t>
      </w:r>
      <w:r>
        <w:t>ional</w:t>
      </w:r>
      <w:r>
        <w:rPr>
          <w:spacing w:val="28"/>
        </w:rPr>
        <w:t xml:space="preserve"> </w:t>
      </w:r>
      <w:r>
        <w:t>decision-ma</w:t>
      </w:r>
      <w:r>
        <w:rPr>
          <w:spacing w:val="2"/>
        </w:rPr>
        <w:t>k</w:t>
      </w:r>
      <w:r>
        <w:t>ers</w:t>
      </w:r>
      <w:r>
        <w:rPr>
          <w:spacing w:val="5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bu</w:t>
      </w:r>
      <w:r>
        <w:rPr>
          <w:spacing w:val="-1"/>
        </w:rPr>
        <w:t>y</w:t>
      </w:r>
      <w:r>
        <w:t>ers</w:t>
      </w:r>
      <w:r>
        <w:rPr>
          <w:spacing w:val="29"/>
        </w:rPr>
        <w:t xml:space="preserve"> </w:t>
      </w:r>
      <w:r>
        <w:t>at</w:t>
      </w:r>
      <w:r>
        <w:rPr>
          <w:spacing w:val="38"/>
        </w:rPr>
        <w:t xml:space="preserve"> </w:t>
      </w:r>
      <w:r>
        <w:rPr>
          <w:spacing w:val="2"/>
        </w:rPr>
        <w:t>M</w:t>
      </w:r>
      <w:r>
        <w:t>anufa</w:t>
      </w:r>
      <w:r>
        <w:rPr>
          <w:spacing w:val="2"/>
        </w:rPr>
        <w:t>c</w:t>
      </w:r>
      <w:r>
        <w:t>tu</w:t>
      </w:r>
      <w:r>
        <w:rPr>
          <w:spacing w:val="1"/>
        </w:rPr>
        <w:t>r</w:t>
      </w:r>
      <w:r>
        <w:t>ing</w:t>
      </w:r>
    </w:p>
    <w:p w:rsidR="00421912" w:rsidRDefault="0049260C">
      <w:pPr>
        <w:spacing w:before="10" w:line="220" w:lineRule="exact"/>
        <w:ind w:left="850"/>
      </w:pPr>
      <w:r>
        <w:rPr>
          <w:spacing w:val="1"/>
          <w:w w:val="95"/>
        </w:rPr>
        <w:t>S</w:t>
      </w:r>
      <w:r>
        <w:rPr>
          <w:w w:val="95"/>
        </w:rPr>
        <w:t>olutions</w:t>
      </w:r>
      <w:r>
        <w:rPr>
          <w:spacing w:val="15"/>
          <w:w w:val="95"/>
        </w:rPr>
        <w:t xml:space="preserve"> </w:t>
      </w:r>
      <w:r>
        <w:rPr>
          <w:w w:val="95"/>
        </w:rPr>
        <w:t>Expo</w:t>
      </w:r>
      <w:r>
        <w:rPr>
          <w:spacing w:val="-12"/>
          <w:w w:val="95"/>
        </w:rPr>
        <w:t xml:space="preserve"> </w:t>
      </w:r>
      <w:r>
        <w:t>2016.</w:t>
      </w:r>
    </w:p>
    <w:p w:rsidR="00421912" w:rsidRDefault="00421912">
      <w:pPr>
        <w:spacing w:before="1" w:line="180" w:lineRule="exact"/>
        <w:rPr>
          <w:sz w:val="18"/>
          <w:szCs w:val="18"/>
        </w:rPr>
        <w:sectPr w:rsidR="00421912">
          <w:pgSz w:w="11920" w:h="16840"/>
          <w:pgMar w:top="900" w:right="0" w:bottom="280" w:left="0" w:header="0" w:footer="491" w:gutter="0"/>
          <w:cols w:space="720"/>
        </w:sectPr>
      </w:pPr>
    </w:p>
    <w:p w:rsidR="00421912" w:rsidRDefault="0049260C">
      <w:pPr>
        <w:spacing w:before="27"/>
        <w:ind w:left="964" w:right="-56"/>
        <w:rPr>
          <w:sz w:val="24"/>
          <w:szCs w:val="24"/>
        </w:rPr>
      </w:pPr>
      <w:r>
        <w:pict>
          <v:shape id="_x0000_s1473" type="#_x0000_t75" style="position:absolute;left:0;text-align:left;margin-left:42.5pt;margin-top:-.45pt;width:306.15pt;height:17pt;z-index:-2376;mso-position-horizontal-relative:page">
            <v:imagedata r:id="rId58" o:title=""/>
            <w10:wrap anchorx="page"/>
          </v:shape>
        </w:pict>
      </w:r>
      <w:r>
        <w:rPr>
          <w:b/>
          <w:color w:val="FEFFFE"/>
          <w:spacing w:val="-3"/>
          <w:w w:val="93"/>
          <w:sz w:val="24"/>
          <w:szCs w:val="24"/>
        </w:rPr>
        <w:t>P</w:t>
      </w:r>
      <w:r>
        <w:rPr>
          <w:b/>
          <w:color w:val="FEFFFE"/>
          <w:w w:val="93"/>
          <w:sz w:val="24"/>
          <w:szCs w:val="24"/>
        </w:rPr>
        <w:t>rima</w:t>
      </w:r>
      <w:r>
        <w:rPr>
          <w:b/>
          <w:color w:val="FEFFFE"/>
          <w:spacing w:val="5"/>
          <w:w w:val="93"/>
          <w:sz w:val="24"/>
          <w:szCs w:val="24"/>
        </w:rPr>
        <w:t>r</w:t>
      </w:r>
      <w:r>
        <w:rPr>
          <w:b/>
          <w:color w:val="FEFFFE"/>
          <w:w w:val="93"/>
          <w:sz w:val="24"/>
          <w:szCs w:val="24"/>
        </w:rPr>
        <w:t xml:space="preserve">y </w:t>
      </w:r>
      <w:r>
        <w:rPr>
          <w:b/>
          <w:color w:val="FEFFFE"/>
          <w:spacing w:val="1"/>
          <w:w w:val="67"/>
          <w:sz w:val="24"/>
          <w:szCs w:val="24"/>
        </w:rPr>
        <w:t>I</w:t>
      </w:r>
      <w:r>
        <w:rPr>
          <w:b/>
          <w:color w:val="FEFFFE"/>
          <w:w w:val="102"/>
          <w:sz w:val="24"/>
          <w:szCs w:val="24"/>
        </w:rPr>
        <w:t>ndustries</w:t>
      </w:r>
    </w:p>
    <w:p w:rsidR="00421912" w:rsidRDefault="0049260C">
      <w:pPr>
        <w:spacing w:before="99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2"/>
          <w:w w:val="81"/>
        </w:rPr>
        <w:t>A</w:t>
      </w:r>
      <w:r>
        <w:t>e</w:t>
      </w:r>
      <w:r>
        <w:rPr>
          <w:spacing w:val="-2"/>
        </w:rPr>
        <w:t>r</w:t>
      </w:r>
      <w:r>
        <w:rPr>
          <w:w w:val="104"/>
        </w:rPr>
        <w:t>ospace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2"/>
          <w:w w:val="81"/>
        </w:rPr>
        <w:t>A</w:t>
      </w:r>
      <w:r>
        <w:rPr>
          <w:w w:val="108"/>
        </w:rPr>
        <w:t>u</w:t>
      </w:r>
      <w:r>
        <w:rPr>
          <w:spacing w:val="-1"/>
          <w:w w:val="108"/>
        </w:rPr>
        <w:t>t</w:t>
      </w:r>
      <w:r>
        <w:t>omoti</w:t>
      </w:r>
      <w:r>
        <w:rPr>
          <w:spacing w:val="-1"/>
        </w:rPr>
        <w:t>v</w:t>
      </w:r>
      <w:r>
        <w:rPr>
          <w:w w:val="109"/>
        </w:rPr>
        <w:t>e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Bio</w:t>
      </w:r>
      <w:r>
        <w:rPr>
          <w:spacing w:val="-1"/>
        </w:rPr>
        <w:t>t</w:t>
      </w:r>
      <w:r>
        <w:t>echnology</w:t>
      </w:r>
    </w:p>
    <w:p w:rsidR="00421912" w:rsidRDefault="0049260C">
      <w:pPr>
        <w:spacing w:before="30"/>
        <w:ind w:left="902" w:right="-3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1"/>
          <w:w w:val="76"/>
        </w:rPr>
        <w:t>E</w:t>
      </w:r>
      <w:r>
        <w:rPr>
          <w:w w:val="98"/>
        </w:rPr>
        <w:t>le</w:t>
      </w:r>
      <w:r>
        <w:rPr>
          <w:spacing w:val="2"/>
          <w:w w:val="98"/>
        </w:rPr>
        <w:t>c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w w:val="91"/>
        </w:rPr>
        <w:t>ical</w:t>
      </w:r>
      <w:r>
        <w:rPr>
          <w:spacing w:val="-6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-1"/>
          <w:w w:val="76"/>
        </w:rPr>
        <w:t>E</w:t>
      </w:r>
      <w:r>
        <w:rPr>
          <w:w w:val="98"/>
        </w:rPr>
        <w:t>le</w:t>
      </w:r>
      <w:r>
        <w:rPr>
          <w:spacing w:val="2"/>
          <w:w w:val="98"/>
        </w:rPr>
        <w:t>c</w:t>
      </w:r>
      <w:r>
        <w:rPr>
          <w:w w:val="99"/>
        </w:rPr>
        <w:t>t</w:t>
      </w:r>
      <w:r>
        <w:rPr>
          <w:spacing w:val="-2"/>
          <w:w w:val="99"/>
        </w:rPr>
        <w:t>r</w:t>
      </w:r>
      <w:r>
        <w:rPr>
          <w:w w:val="99"/>
        </w:rPr>
        <w:t>onics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Ene</w:t>
      </w:r>
      <w:r>
        <w:rPr>
          <w:spacing w:val="-2"/>
        </w:rPr>
        <w:t>r</w:t>
      </w:r>
      <w:r>
        <w:t>gy</w:t>
      </w:r>
    </w:p>
    <w:p w:rsidR="00421912" w:rsidRDefault="0049260C">
      <w:pPr>
        <w:spacing w:before="30" w:line="220" w:lineRule="exact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7"/>
          <w:w w:val="83"/>
        </w:rPr>
        <w:t>F</w:t>
      </w:r>
      <w:r>
        <w:rPr>
          <w:w w:val="107"/>
        </w:rPr>
        <w:t>ood</w:t>
      </w:r>
      <w:r>
        <w:rPr>
          <w:spacing w:val="-6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1"/>
          <w:w w:val="75"/>
        </w:rPr>
        <w:t>B</w:t>
      </w:r>
      <w:r>
        <w:rPr>
          <w:spacing w:val="1"/>
          <w:w w:val="109"/>
        </w:rPr>
        <w:t>e</w:t>
      </w:r>
      <w:r>
        <w:rPr>
          <w:spacing w:val="-1"/>
          <w:w w:val="90"/>
        </w:rPr>
        <w:t>v</w:t>
      </w:r>
      <w:r>
        <w:rPr>
          <w:w w:val="104"/>
        </w:rPr>
        <w:t>erage</w:t>
      </w:r>
    </w:p>
    <w:p w:rsidR="00421912" w:rsidRDefault="0049260C">
      <w:pPr>
        <w:spacing w:line="200" w:lineRule="exact"/>
      </w:pPr>
      <w:r>
        <w:br w:type="column"/>
      </w:r>
    </w:p>
    <w:p w:rsidR="00421912" w:rsidRDefault="00421912">
      <w:pPr>
        <w:spacing w:before="2" w:line="200" w:lineRule="exact"/>
      </w:pPr>
    </w:p>
    <w:p w:rsidR="00421912" w:rsidRDefault="0049260C"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2"/>
        </w:rPr>
        <w:t>M</w:t>
      </w:r>
      <w:r>
        <w:t>anufa</w:t>
      </w:r>
      <w:r>
        <w:rPr>
          <w:spacing w:val="2"/>
        </w:rPr>
        <w:t>c</w:t>
      </w:r>
      <w:r>
        <w:t>tu</w:t>
      </w:r>
      <w:r>
        <w:rPr>
          <w:spacing w:val="1"/>
        </w:rPr>
        <w:t>r</w:t>
      </w:r>
      <w:r>
        <w:t>ing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2"/>
          <w:w w:val="95"/>
        </w:rPr>
        <w:t>M</w:t>
      </w:r>
      <w:r>
        <w:rPr>
          <w:w w:val="95"/>
        </w:rPr>
        <w:t>edical</w:t>
      </w:r>
      <w:r>
        <w:rPr>
          <w:spacing w:val="-12"/>
          <w:w w:val="95"/>
        </w:rPr>
        <w:t xml:space="preserve"> </w:t>
      </w:r>
      <w:r>
        <w:rPr>
          <w:spacing w:val="-13"/>
          <w:w w:val="76"/>
        </w:rPr>
        <w:t>T</w:t>
      </w:r>
      <w:r>
        <w:rPr>
          <w:w w:val="104"/>
        </w:rPr>
        <w:t>echnolo</w:t>
      </w:r>
      <w:r>
        <w:rPr>
          <w:spacing w:val="-2"/>
          <w:w w:val="104"/>
        </w:rPr>
        <w:t>g</w:t>
      </w:r>
      <w:r>
        <w:rPr>
          <w:w w:val="96"/>
        </w:rPr>
        <w:t>ies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Healthca</w:t>
      </w:r>
      <w:r>
        <w:rPr>
          <w:spacing w:val="-2"/>
        </w:rPr>
        <w:t>r</w:t>
      </w:r>
      <w:r>
        <w:t>e</w:t>
      </w:r>
    </w:p>
    <w:p w:rsidR="00421912" w:rsidRDefault="0049260C">
      <w:pPr>
        <w:spacing w:before="30"/>
      </w:pPr>
      <w:r>
        <w:rPr>
          <w:w w:val="75"/>
        </w:rPr>
        <w:t xml:space="preserve">•  </w:t>
      </w:r>
      <w:r>
        <w:rPr>
          <w:spacing w:val="5"/>
          <w:w w:val="75"/>
        </w:rPr>
        <w:t xml:space="preserve"> </w:t>
      </w:r>
      <w:r>
        <w:rPr>
          <w:w w:val="75"/>
        </w:rPr>
        <w:t>Oil</w:t>
      </w:r>
      <w:r>
        <w:rPr>
          <w:spacing w:val="32"/>
          <w:w w:val="75"/>
        </w:rPr>
        <w:t xml:space="preserve"> </w:t>
      </w:r>
      <w:r>
        <w:rPr>
          <w:w w:val="75"/>
        </w:rPr>
        <w:t>&amp;</w:t>
      </w:r>
      <w:r>
        <w:rPr>
          <w:spacing w:val="2"/>
          <w:w w:val="75"/>
        </w:rPr>
        <w:t xml:space="preserve"> </w:t>
      </w:r>
      <w:r>
        <w:rPr>
          <w:spacing w:val="2"/>
        </w:rPr>
        <w:t>G</w:t>
      </w:r>
      <w:r>
        <w:t>as</w:t>
      </w:r>
    </w:p>
    <w:p w:rsidR="00421912" w:rsidRDefault="0049260C">
      <w:pPr>
        <w:spacing w:before="30"/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2861" w:space="1510"/>
            <w:col w:w="7549"/>
          </w:cols>
        </w:sectPr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13"/>
          <w:w w:val="76"/>
        </w:rPr>
        <w:t>T</w:t>
      </w:r>
      <w:r>
        <w:rPr>
          <w:w w:val="102"/>
        </w:rPr>
        <w:t>elecommunication</w:t>
      </w:r>
    </w:p>
    <w:p w:rsidR="00421912" w:rsidRDefault="00421912">
      <w:pPr>
        <w:spacing w:before="18" w:line="240" w:lineRule="exact"/>
        <w:rPr>
          <w:sz w:val="24"/>
          <w:szCs w:val="24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27"/>
        <w:ind w:left="964"/>
        <w:rPr>
          <w:sz w:val="24"/>
          <w:szCs w:val="24"/>
        </w:rPr>
      </w:pPr>
      <w:r>
        <w:rPr>
          <w:b/>
          <w:color w:val="FEFFFE"/>
          <w:spacing w:val="4"/>
          <w:w w:val="97"/>
          <w:sz w:val="24"/>
          <w:szCs w:val="24"/>
        </w:rPr>
        <w:t>O</w:t>
      </w:r>
      <w:r>
        <w:rPr>
          <w:b/>
          <w:color w:val="FEFFFE"/>
          <w:w w:val="97"/>
          <w:sz w:val="24"/>
          <w:szCs w:val="24"/>
        </w:rPr>
        <w:t>ther</w:t>
      </w:r>
      <w:r>
        <w:rPr>
          <w:b/>
          <w:color w:val="FEFFFE"/>
          <w:spacing w:val="-4"/>
          <w:w w:val="97"/>
          <w:sz w:val="24"/>
          <w:szCs w:val="24"/>
        </w:rPr>
        <w:t xml:space="preserve"> </w:t>
      </w:r>
      <w:r>
        <w:rPr>
          <w:b/>
          <w:color w:val="FEFFFE"/>
          <w:spacing w:val="1"/>
          <w:w w:val="67"/>
          <w:sz w:val="24"/>
          <w:szCs w:val="24"/>
        </w:rPr>
        <w:t>I</w:t>
      </w:r>
      <w:r>
        <w:rPr>
          <w:b/>
          <w:color w:val="FEFFFE"/>
          <w:w w:val="102"/>
          <w:sz w:val="24"/>
          <w:szCs w:val="24"/>
        </w:rPr>
        <w:t>ndustries</w:t>
      </w:r>
    </w:p>
    <w:p w:rsidR="00421912" w:rsidRDefault="00421912">
      <w:pPr>
        <w:spacing w:before="5" w:line="100" w:lineRule="exact"/>
        <w:rPr>
          <w:sz w:val="11"/>
          <w:szCs w:val="11"/>
        </w:rPr>
      </w:pPr>
    </w:p>
    <w:p w:rsidR="00421912" w:rsidRDefault="0049260C">
      <w:pPr>
        <w:ind w:left="905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Chemical</w:t>
      </w:r>
    </w:p>
    <w:p w:rsidR="00421912" w:rsidRDefault="0049260C">
      <w:pPr>
        <w:spacing w:before="30"/>
        <w:ind w:left="905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1"/>
        </w:rPr>
        <w:t>C</w:t>
      </w:r>
      <w:r>
        <w:t>onstru</w:t>
      </w:r>
      <w:r>
        <w:rPr>
          <w:spacing w:val="2"/>
        </w:rPr>
        <w:t>c</w:t>
      </w:r>
      <w:r>
        <w:t>tion</w:t>
      </w:r>
    </w:p>
    <w:p w:rsidR="00421912" w:rsidRDefault="0049260C">
      <w:pPr>
        <w:spacing w:before="30"/>
        <w:ind w:left="905" w:right="-50"/>
      </w:pPr>
      <w:r>
        <w:rPr>
          <w:w w:val="83"/>
        </w:rPr>
        <w:t xml:space="preserve">• </w:t>
      </w:r>
      <w:r>
        <w:rPr>
          <w:spacing w:val="29"/>
          <w:w w:val="83"/>
        </w:rPr>
        <w:t xml:space="preserve"> </w:t>
      </w:r>
      <w:r>
        <w:rPr>
          <w:spacing w:val="2"/>
          <w:w w:val="83"/>
        </w:rPr>
        <w:t>M</w:t>
      </w:r>
      <w:r>
        <w:rPr>
          <w:w w:val="83"/>
        </w:rPr>
        <w:t xml:space="preserve">etal </w:t>
      </w:r>
      <w:r>
        <w:rPr>
          <w:spacing w:val="20"/>
          <w:w w:val="83"/>
        </w:rPr>
        <w:t xml:space="preserve"> </w:t>
      </w:r>
      <w:r>
        <w:rPr>
          <w:spacing w:val="-1"/>
        </w:rPr>
        <w:t>C</w:t>
      </w:r>
      <w:r>
        <w:t>omponent</w:t>
      </w:r>
      <w:r>
        <w:rPr>
          <w:spacing w:val="3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t>anufa</w:t>
      </w:r>
      <w:r>
        <w:rPr>
          <w:spacing w:val="2"/>
        </w:rPr>
        <w:t>c</w:t>
      </w:r>
      <w:r>
        <w:t>tu</w:t>
      </w:r>
      <w:r>
        <w:rPr>
          <w:spacing w:val="1"/>
        </w:rPr>
        <w:t>r</w:t>
      </w:r>
      <w:r>
        <w:t>ing</w:t>
      </w:r>
    </w:p>
    <w:p w:rsidR="00421912" w:rsidRDefault="0049260C">
      <w:pPr>
        <w:spacing w:before="30" w:line="220" w:lineRule="exact"/>
        <w:ind w:left="905"/>
      </w:pPr>
      <w:r>
        <w:rPr>
          <w:w w:val="84"/>
        </w:rPr>
        <w:t xml:space="preserve">• </w:t>
      </w:r>
      <w:r>
        <w:rPr>
          <w:spacing w:val="27"/>
          <w:w w:val="84"/>
        </w:rPr>
        <w:t xml:space="preserve"> </w:t>
      </w:r>
      <w:r>
        <w:rPr>
          <w:spacing w:val="2"/>
          <w:w w:val="84"/>
        </w:rPr>
        <w:t>M</w:t>
      </w:r>
      <w:r>
        <w:rPr>
          <w:w w:val="84"/>
        </w:rPr>
        <w:t xml:space="preserve">olds </w:t>
      </w:r>
      <w:r>
        <w:rPr>
          <w:spacing w:val="16"/>
          <w:w w:val="84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Dies</w:t>
      </w:r>
    </w:p>
    <w:p w:rsidR="00421912" w:rsidRDefault="0049260C">
      <w:pPr>
        <w:spacing w:line="200" w:lineRule="exact"/>
      </w:pPr>
      <w:r>
        <w:br w:type="column"/>
      </w:r>
    </w:p>
    <w:p w:rsidR="00421912" w:rsidRDefault="00421912">
      <w:pPr>
        <w:spacing w:before="18" w:line="200" w:lineRule="exact"/>
      </w:pPr>
    </w:p>
    <w:p w:rsidR="00421912" w:rsidRDefault="0049260C">
      <w:r>
        <w:rPr>
          <w:w w:val="83"/>
        </w:rPr>
        <w:t xml:space="preserve">• </w:t>
      </w:r>
      <w:r>
        <w:rPr>
          <w:spacing w:val="29"/>
          <w:w w:val="83"/>
        </w:rPr>
        <w:t xml:space="preserve"> </w:t>
      </w:r>
      <w:r>
        <w:rPr>
          <w:spacing w:val="-5"/>
          <w:w w:val="83"/>
        </w:rPr>
        <w:t>P</w:t>
      </w:r>
      <w:r>
        <w:rPr>
          <w:w w:val="83"/>
        </w:rPr>
        <w:t>a</w:t>
      </w:r>
      <w:r>
        <w:rPr>
          <w:spacing w:val="4"/>
          <w:w w:val="83"/>
        </w:rPr>
        <w:t>r</w:t>
      </w:r>
      <w:r>
        <w:rPr>
          <w:w w:val="83"/>
        </w:rPr>
        <w:t xml:space="preserve">ts </w:t>
      </w:r>
      <w:r>
        <w:rPr>
          <w:spacing w:val="14"/>
          <w:w w:val="83"/>
        </w:rPr>
        <w:t xml:space="preserve"> </w:t>
      </w:r>
      <w:r>
        <w:rPr>
          <w:spacing w:val="2"/>
        </w:rPr>
        <w:t>M</w:t>
      </w:r>
      <w:r>
        <w:t>anufa</w:t>
      </w:r>
      <w:r>
        <w:rPr>
          <w:spacing w:val="2"/>
        </w:rPr>
        <w:t>c</w:t>
      </w:r>
      <w:r>
        <w:t>tu</w:t>
      </w:r>
      <w:r>
        <w:rPr>
          <w:spacing w:val="1"/>
        </w:rPr>
        <w:t>r</w:t>
      </w:r>
      <w:r>
        <w:t>ing</w:t>
      </w:r>
    </w:p>
    <w:p w:rsidR="00421912" w:rsidRDefault="0049260C">
      <w:pPr>
        <w:spacing w:before="30"/>
      </w:pPr>
      <w:r>
        <w:pict>
          <v:group id="_x0000_s1433" style="position:absolute;margin-left:0;margin-top:153.5pt;width:595.3pt;height:304.55pt;z-index:-2382;mso-position-horizontal-relative:page;mso-position-vertical-relative:page" coordorigin=",3070" coordsize="11906,6091">
            <v:shape id="_x0000_s1472" type="#_x0000_t75" style="position:absolute;left:5;top:5018;width:11901;height:2750">
              <v:imagedata r:id="rId59" o:title=""/>
            </v:shape>
            <v:shape id="_x0000_s1471" style="position:absolute;left:5;top:5018;width:11906;height:2750" coordorigin="5,5018" coordsize="11906,2750" path="m11906,5018l5,5018r,2749l11906,7767r,-2749xe" fillcolor="#fefffe" stroked="f">
              <v:path arrowok="t"/>
            </v:shape>
            <v:shape id="_x0000_s1470" style="position:absolute;left:1836;top:6803;width:10435;height:1313" coordorigin="1836,6803" coordsize="10435,1313" path="m9448,7586r-1611,l6969,6803r-3035,l3288,7385r-1452,e" filled="f" strokecolor="#1a3f6e" strokeweight=".95pt">
              <v:path arrowok="t"/>
            </v:shape>
            <v:shape id="_x0000_s1469" style="position:absolute;left:1836;top:6803;width:10435;height:1313" coordorigin="1836,6803" coordsize="10435,1313" path="m9649,7767l9448,7586e" filled="f" strokecolor="#1a3f6e" strokeweight=".95pt">
              <v:path arrowok="t"/>
            </v:shape>
            <v:shape id="_x0000_s1468" style="position:absolute;left:5348;top:6612;width:6102;height:1287" coordorigin="5348,6612" coordsize="6102,1287" path="m9735,7538r255,229e" filled="f" strokecolor="#1a3f6e" strokeweight=".95pt">
              <v:path arrowok="t"/>
            </v:shape>
            <v:shape id="_x0000_s1467" style="position:absolute;left:5348;top:6612;width:6102;height:1287" coordorigin="5348,6612" coordsize="6102,1287" path="m9631,7444r-341,e" filled="f" strokecolor="#1a3f6e" strokeweight=".95pt">
              <v:path arrowok="t"/>
            </v:shape>
            <v:shape id="_x0000_s1466" style="position:absolute;left:5348;top:6612;width:6102;height:1287" coordorigin="5348,6612" coordsize="6102,1287" path="m9735,7538r-104,-94e" filled="f" strokecolor="#1a3f6e" strokeweight=".95pt">
              <v:path arrowok="t"/>
            </v:shape>
            <v:shape id="_x0000_s1465" style="position:absolute;left:5348;top:6612;width:6102;height:1287" coordorigin="5348,6612" coordsize="6102,1287" path="m7558,7078r406,366l9290,7444e" filled="f" strokecolor="#1a3f6e" strokeweight=".95pt">
              <v:path arrowok="t"/>
            </v:shape>
            <v:shape id="_x0000_s1464" style="position:absolute;left:5348;top:6612;width:6102;height:1287" coordorigin="5348,6612" coordsize="6102,1287" path="m7041,6612r-1693,e" filled="f" strokecolor="#1a3f6e" strokeweight=".95pt">
              <v:path arrowok="t"/>
            </v:shape>
            <v:shape id="_x0000_s1463" style="position:absolute;left:5348;top:6612;width:6102;height:1287" coordorigin="5348,6612" coordsize="6102,1287" path="m7558,7078l7041,6612e" filled="f" strokecolor="#1a3f6e" strokeweight=".95pt">
              <v:path arrowok="t"/>
            </v:shape>
            <v:shape id="_x0000_s1462" style="position:absolute;left:9707;top:6749;width:3790;height:1561" coordorigin="9707,6749" coordsize="3790,1561" path="m11673,7767r233,-210e" filled="f" strokecolor="#1a3f6e" strokeweight=".95pt">
              <v:path arrowok="t"/>
            </v:shape>
            <v:shape id="_x0000_s1461" style="position:absolute;left:3377;top:6117;width:9864;height:1162" coordorigin="3377,6117" coordsize="9864,1162" path="m8060,6669r677,610l11906,7279e" filled="f" strokecolor="#1a3f6e" strokeweight=".95pt">
              <v:path arrowok="t"/>
            </v:shape>
            <v:shape id="_x0000_s1460" style="position:absolute;left:3377;top:6117;width:9864;height:1162" coordorigin="3377,6117" coordsize="9864,1162" path="m7448,6117r-4071,e" filled="f" strokecolor="#1a3f6e" strokeweight=".95pt">
              <v:path arrowok="t"/>
            </v:shape>
            <v:shape id="_x0000_s1459" style="position:absolute;left:3377;top:6117;width:9864;height:1162" coordorigin="3377,6117" coordsize="9864,1162" path="m8060,6669l7448,6117e" filled="f" strokecolor="#1a3f6e" strokeweight=".95pt">
              <v:path arrowok="t"/>
            </v:shape>
            <v:shape id="_x0000_s1458" style="position:absolute;left:4414;top:7720;width:6945;height:976" coordorigin="4414,7720" coordsize="6945,976" path="m11360,7720r-4504,l6804,7767e" filled="f" strokecolor="#1a3f6e" strokeweight=".95pt">
              <v:path arrowok="t"/>
            </v:shape>
            <v:shape id="_x0000_s1457" style="position:absolute;left:6342;top:6981;width:2326;height:950" coordorigin="6342,6981" coordsize="2326,950" path="m6342,6981r872,786e" filled="f" strokecolor="#1a3f6e" strokeweight=".95pt">
              <v:path arrowok="t"/>
            </v:shape>
            <v:shape id="_x0000_s1456" style="position:absolute;left:3880;top:7435;width:4557;height:695" coordorigin="3880,7435" coordsize="4557,695" path="m6507,7435r-2627,e" filled="f" strokecolor="#1a3f6e" strokeweight=".95pt">
              <v:path arrowok="t"/>
            </v:shape>
            <v:shape id="_x0000_s1455" style="position:absolute;left:3880;top:7435;width:4557;height:695" coordorigin="3880,7435" coordsize="4557,695" path="m6875,7767l6507,7435e" filled="f" strokecolor="#1a3f6e" strokeweight=".95pt">
              <v:path arrowok="t"/>
            </v:shape>
            <v:shape id="_x0000_s1454" style="position:absolute;left:4578;top:7205;width:2010;height:0" coordorigin="4578,7205" coordsize="2010,0" path="m4578,7205r2010,e" filled="f" strokecolor="#1a3f6e" strokeweight=".95pt">
              <v:path arrowok="t"/>
            </v:shape>
            <v:shape id="_x0000_s1453" style="position:absolute;left:4242;top:5859;width:10032;height:1262" coordorigin="4242,5859" coordsize="10032,1262" path="m11906,6924r-347,-312l10011,6612,9176,5859r-2918,l5637,6419r-1395,e" filled="f" strokecolor="#1a3f6e" strokeweight=".32208mm">
              <v:path arrowok="t"/>
            </v:shape>
            <v:shape id="_x0000_s1452" style="position:absolute;left:7618;top:5559;width:5866;height:1238" coordorigin="7618,5559" coordsize="5866,1238" path="m11835,6448r71,64e" filled="f" strokecolor="#1a3f6e" strokeweight=".32208mm">
              <v:path arrowok="t"/>
            </v:shape>
            <v:shape id="_x0000_s1451" style="position:absolute;left:7618;top:5559;width:5866;height:1238" coordorigin="7618,5559" coordsize="5866,1238" path="m11735,6358r-327,e" filled="f" strokecolor="#1a3f6e" strokeweight=".32208mm">
              <v:path arrowok="t"/>
            </v:shape>
            <v:shape id="_x0000_s1450" style="position:absolute;left:7618;top:5559;width:5866;height:1238" coordorigin="7618,5559" coordsize="5866,1238" path="m11835,6448r-100,-90e" filled="f" strokecolor="#1a3f6e" strokeweight=".32208mm">
              <v:path arrowok="t"/>
            </v:shape>
            <v:shape id="_x0000_s1449" style="position:absolute;left:7618;top:5559;width:5866;height:1238" coordorigin="7618,5559" coordsize="5866,1238" path="m9743,6007r389,351l11408,6358e" filled="f" strokecolor="#1a3f6e" strokeweight=".32208mm">
              <v:path arrowok="t"/>
            </v:shape>
            <v:shape id="_x0000_s1448" style="position:absolute;left:7618;top:5559;width:5866;height:1238" coordorigin="7618,5559" coordsize="5866,1238" path="m9246,5559r-1628,e" filled="f" strokecolor="#1a3f6e" strokeweight=".32208mm">
              <v:path arrowok="t"/>
            </v:shape>
            <v:shape id="_x0000_s1447" style="position:absolute;left:7618;top:5559;width:5866;height:1238" coordorigin="7618,5559" coordsize="5866,1238" path="m9743,6007l9246,5559e" filled="f" strokecolor="#1a3f6e" strokeweight=".32208mm">
              <v:path arrowok="t"/>
            </v:shape>
            <v:shape id="_x0000_s1446" style="position:absolute;left:9137;top:5481;width:3644;height:1500" coordorigin="9137,5481" coordsize="3644,1500" path="m9137,6981r1312,l11552,5987e" filled="f" strokecolor="#1a3f6e" strokeweight=".32208mm">
              <v:path arrowok="t"/>
            </v:shape>
            <v:shape id="_x0000_s1445" style="position:absolute;left:9137;top:5481;width:3644;height:1500" coordorigin="9137,5481" coordsize="3644,1500" path="m11906,5668r-354,319e" filled="f" strokecolor="#1a3f6e" strokeweight=".32208mm">
              <v:path arrowok="t"/>
            </v:shape>
            <v:shape id="_x0000_s1444" style="position:absolute;left:5274;top:6534;width:143;height:143" coordorigin="5274,6534" coordsize="143,143" path="m5274,6605r4,24l5288,6648r15,15l5323,6673r22,4l5347,6677r22,-4l5388,6663r15,-16l5413,6628r4,-23l5417,6604r-4,-22l5402,6562r-15,-15l5368,6537r-23,-3l5344,6534r-23,4l5302,6548r-15,15l5277,6583r-3,22xe" fillcolor="#1a3f6e" stroked="f">
              <v:path arrowok="t"/>
            </v:shape>
            <v:shape id="_x0000_s1443" style="position:absolute;left:3305;top:6046;width:143;height:143" coordorigin="3305,6046" coordsize="143,143" path="m3305,6117r4,24l3319,6160r16,16l3354,6185r23,4l3378,6189r22,-4l3420,6175r15,-16l3445,6140r3,-23l3448,6116r-4,-22l3434,6075r-16,-16l3399,6049r-22,-3l3375,6046r-22,4l3334,6060r-15,16l3309,6095r-4,22xe" fillcolor="#1a3f6e" stroked="f">
              <v:path arrowok="t"/>
            </v:shape>
            <v:shape id="_x0000_s1442" style="position:absolute;left:1798;top:7313;width:143;height:143" coordorigin="1798,7313" coordsize="143,143" path="m1798,7384r4,24l1812,7427r15,15l1847,7452r22,4l1871,7456r22,-4l1912,7442r15,-16l1937,7407r4,-23l1941,7383r-4,-22l1927,7341r-16,-15l1892,7316r-23,-3l1868,7313r-22,4l1826,7327r-15,15l1801,7362r-3,22xe" fillcolor="#1a3f6e" stroked="f">
              <v:path arrowok="t"/>
            </v:shape>
            <v:shape id="_x0000_s1441" style="position:absolute;left:4506;top:7133;width:143;height:143" coordorigin="4506,7133" coordsize="143,143" path="m4506,7205r4,23l4521,7247r15,16l4555,7273r23,3l4579,7276r23,-4l4621,7262r15,-16l4646,7227r3,-22l4649,7203r-4,-22l4635,7162r-15,-16l4600,7137r-22,-4l4576,7133r-22,4l4535,7147r-15,16l4510,7182r-4,23xe" fillcolor="#1a3f6e" stroked="f">
              <v:path arrowok="t"/>
            </v:shape>
            <v:shape id="_x0000_s1440" style="position:absolute;left:7547;top:5487;width:143;height:143" coordorigin="7547,5487" coordsize="143,143" path="m7547,5559r4,23l7561,5602r15,15l7596,5627r22,3l7620,5630r22,-4l7661,5616r15,-15l7686,5581r4,-22l7690,5557r-4,-22l7675,5516r-15,-15l7641,5491r-23,-4l7617,5487r-23,4l7575,5501r-15,16l7550,5536r-3,23xe" fillcolor="#1a3f6e" stroked="f">
              <v:path arrowok="t"/>
            </v:shape>
            <v:shape id="_x0000_s1439" style="position:absolute;left:9098;top:6909;width:143;height:143" coordorigin="9098,6909" coordsize="143,143" path="m9098,6981r4,24l9112,7024r15,15l9147,7049r22,4l9171,7053r22,-4l9212,7038r15,-15l9237,7003r4,-22l9241,6980r-4,-23l9227,6938r-16,-15l9192,6913r-23,-4l9168,6909r-22,4l9126,6924r-15,15l9101,6959r-3,22xe" fillcolor="#1a3f6e" stroked="f">
              <v:path arrowok="t"/>
            </v:shape>
            <v:shape id="_x0000_s1438" type="#_x0000_t75" style="position:absolute;left:850;top:6933;width:6123;height:340">
              <v:imagedata r:id="rId58" o:title=""/>
            </v:shape>
            <v:shape id="_x0000_s1437" type="#_x0000_t75" style="position:absolute;left:850;top:5259;width:6123;height:340">
              <v:imagedata r:id="rId58" o:title=""/>
            </v:shape>
            <v:shape id="_x0000_s1436" type="#_x0000_t75" style="position:absolute;left:7200;top:3050;width:3869;height:2008">
              <v:imagedata r:id="rId60" o:title=""/>
            </v:shape>
            <v:shape id="_x0000_s1435" type="#_x0000_t75" style="position:absolute;left:7180;top:7265;width:3910;height:1917">
              <v:imagedata r:id="rId61" o:title=""/>
            </v:shape>
            <v:shape id="_x0000_s1434" type="#_x0000_t75" style="position:absolute;left:7200;top:5162;width:3854;height:2008">
              <v:imagedata r:id="rId62" o:title=""/>
            </v:shape>
            <w10:wrap anchorx="page" anchory="page"/>
          </v:group>
        </w:pict>
      </w:r>
      <w:r>
        <w:rPr>
          <w:w w:val="80"/>
        </w:rPr>
        <w:t xml:space="preserve">• </w:t>
      </w:r>
      <w:r>
        <w:rPr>
          <w:spacing w:val="34"/>
          <w:w w:val="80"/>
        </w:rPr>
        <w:t xml:space="preserve"> </w:t>
      </w:r>
      <w:r>
        <w:rPr>
          <w:spacing w:val="1"/>
          <w:w w:val="80"/>
        </w:rPr>
        <w:t>R</w:t>
      </w:r>
      <w:r>
        <w:rPr>
          <w:w w:val="80"/>
        </w:rPr>
        <w:t xml:space="preserve">etail </w:t>
      </w:r>
      <w:r>
        <w:rPr>
          <w:spacing w:val="16"/>
          <w:w w:val="80"/>
        </w:rPr>
        <w:t xml:space="preserve"> </w:t>
      </w:r>
      <w:r>
        <w:rPr>
          <w:w w:val="72"/>
        </w:rPr>
        <w:t>&amp;</w:t>
      </w:r>
      <w:r>
        <w:rPr>
          <w:spacing w:val="1"/>
          <w:w w:val="72"/>
        </w:rPr>
        <w:t xml:space="preserve"> </w:t>
      </w:r>
      <w:r>
        <w:t>Wholesale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13"/>
          <w:w w:val="76"/>
        </w:rPr>
        <w:t>T</w:t>
      </w:r>
      <w:r>
        <w:rPr>
          <w:w w:val="102"/>
        </w:rPr>
        <w:t>echnology</w:t>
      </w:r>
    </w:p>
    <w:p w:rsidR="00421912" w:rsidRDefault="0049260C">
      <w:pPr>
        <w:spacing w:before="30" w:line="220" w:lineRule="exact"/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4118" w:space="253"/>
            <w:col w:w="7549"/>
          </w:cols>
        </w:sectPr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8"/>
          <w:w w:val="76"/>
        </w:rPr>
        <w:t>T</w:t>
      </w:r>
      <w:r>
        <w:rPr>
          <w:w w:val="101"/>
        </w:rPr>
        <w:t>ranspo</w:t>
      </w:r>
      <w:r>
        <w:rPr>
          <w:spacing w:val="5"/>
          <w:w w:val="101"/>
        </w:rPr>
        <w:t>r</w:t>
      </w:r>
      <w:r>
        <w:rPr>
          <w:w w:val="103"/>
        </w:rPr>
        <w:t>tation</w:t>
      </w:r>
    </w:p>
    <w:p w:rsidR="00421912" w:rsidRDefault="00421912">
      <w:pPr>
        <w:spacing w:before="8" w:line="240" w:lineRule="exact"/>
        <w:rPr>
          <w:sz w:val="24"/>
          <w:szCs w:val="24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27"/>
        <w:ind w:left="964"/>
        <w:rPr>
          <w:sz w:val="24"/>
          <w:szCs w:val="24"/>
        </w:rPr>
      </w:pPr>
      <w:r>
        <w:rPr>
          <w:b/>
          <w:color w:val="FEFFFE"/>
          <w:spacing w:val="-12"/>
          <w:w w:val="78"/>
          <w:sz w:val="24"/>
          <w:szCs w:val="24"/>
        </w:rPr>
        <w:t>T</w:t>
      </w:r>
      <w:r>
        <w:rPr>
          <w:b/>
          <w:color w:val="FEFFFE"/>
          <w:spacing w:val="-2"/>
          <w:w w:val="80"/>
          <w:sz w:val="24"/>
          <w:szCs w:val="24"/>
        </w:rPr>
        <w:t>r</w:t>
      </w:r>
      <w:r>
        <w:rPr>
          <w:b/>
          <w:color w:val="FEFFFE"/>
          <w:w w:val="107"/>
          <w:sz w:val="24"/>
          <w:szCs w:val="24"/>
        </w:rPr>
        <w:t>ade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spacing w:val="-3"/>
          <w:w w:val="91"/>
          <w:sz w:val="24"/>
          <w:szCs w:val="24"/>
        </w:rPr>
        <w:t>P</w:t>
      </w:r>
      <w:r>
        <w:rPr>
          <w:b/>
          <w:color w:val="FEFFFE"/>
          <w:spacing w:val="-2"/>
          <w:w w:val="80"/>
          <w:sz w:val="24"/>
          <w:szCs w:val="24"/>
        </w:rPr>
        <w:t>r</w:t>
      </w:r>
      <w:r>
        <w:rPr>
          <w:b/>
          <w:color w:val="FEFFFE"/>
          <w:w w:val="106"/>
          <w:sz w:val="24"/>
          <w:szCs w:val="24"/>
        </w:rPr>
        <w:t>o</w:t>
      </w:r>
      <w:r>
        <w:rPr>
          <w:b/>
          <w:color w:val="FEFFFE"/>
          <w:spacing w:val="-3"/>
          <w:w w:val="106"/>
          <w:sz w:val="24"/>
          <w:szCs w:val="24"/>
        </w:rPr>
        <w:t>f</w:t>
      </w:r>
      <w:r>
        <w:rPr>
          <w:b/>
          <w:color w:val="FEFFFE"/>
          <w:w w:val="105"/>
          <w:sz w:val="24"/>
          <w:szCs w:val="24"/>
        </w:rPr>
        <w:t>essionals</w:t>
      </w:r>
      <w:r>
        <w:rPr>
          <w:b/>
          <w:color w:val="FEFFFE"/>
          <w:spacing w:val="-10"/>
          <w:sz w:val="24"/>
          <w:szCs w:val="24"/>
        </w:rPr>
        <w:t xml:space="preserve"> </w:t>
      </w:r>
      <w:r>
        <w:rPr>
          <w:b/>
          <w:color w:val="FEFFFE"/>
          <w:sz w:val="24"/>
          <w:szCs w:val="24"/>
        </w:rPr>
        <w:t>/</w:t>
      </w:r>
      <w:r>
        <w:rPr>
          <w:b/>
          <w:color w:val="FEFFFE"/>
          <w:spacing w:val="-5"/>
          <w:sz w:val="24"/>
          <w:szCs w:val="24"/>
        </w:rPr>
        <w:t xml:space="preserve"> </w:t>
      </w:r>
      <w:r>
        <w:rPr>
          <w:b/>
          <w:color w:val="FEFFFE"/>
          <w:spacing w:val="-5"/>
          <w:w w:val="83"/>
          <w:sz w:val="24"/>
          <w:szCs w:val="24"/>
        </w:rPr>
        <w:t>V</w:t>
      </w:r>
      <w:r>
        <w:rPr>
          <w:b/>
          <w:color w:val="FEFFFE"/>
          <w:sz w:val="24"/>
          <w:szCs w:val="24"/>
        </w:rPr>
        <w:t>isi</w:t>
      </w:r>
      <w:r>
        <w:rPr>
          <w:b/>
          <w:color w:val="FEFFFE"/>
          <w:spacing w:val="-1"/>
          <w:sz w:val="24"/>
          <w:szCs w:val="24"/>
        </w:rPr>
        <w:t>t</w:t>
      </w:r>
      <w:r>
        <w:rPr>
          <w:b/>
          <w:color w:val="FEFFFE"/>
          <w:sz w:val="24"/>
          <w:szCs w:val="24"/>
        </w:rPr>
        <w:t>ors</w:t>
      </w:r>
    </w:p>
    <w:p w:rsidR="00421912" w:rsidRDefault="00421912">
      <w:pPr>
        <w:spacing w:before="3" w:line="100" w:lineRule="exact"/>
        <w:rPr>
          <w:sz w:val="11"/>
          <w:szCs w:val="11"/>
        </w:rPr>
      </w:pPr>
    </w:p>
    <w:p w:rsidR="00421912" w:rsidRDefault="0049260C">
      <w:pPr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2"/>
          <w:w w:val="81"/>
        </w:rPr>
        <w:t>A</w:t>
      </w:r>
      <w:r>
        <w:rPr>
          <w:w w:val="108"/>
        </w:rPr>
        <w:t>gent</w:t>
      </w:r>
      <w:r>
        <w:rPr>
          <w:spacing w:val="-6"/>
        </w:rPr>
        <w:t xml:space="preserve"> </w:t>
      </w:r>
      <w:r>
        <w:rPr>
          <w:w w:val="126"/>
        </w:rPr>
        <w:t>/</w:t>
      </w:r>
      <w:r>
        <w:rPr>
          <w:spacing w:val="-19"/>
          <w:w w:val="126"/>
        </w:rPr>
        <w:t xml:space="preserve"> </w:t>
      </w:r>
      <w:r>
        <w:rPr>
          <w:w w:val="96"/>
        </w:rPr>
        <w:t>Dist</w:t>
      </w:r>
      <w:r>
        <w:rPr>
          <w:spacing w:val="1"/>
          <w:w w:val="96"/>
        </w:rPr>
        <w:t>r</w:t>
      </w:r>
      <w:r>
        <w:rPr>
          <w:w w:val="96"/>
        </w:rPr>
        <w:t>ibu</w:t>
      </w:r>
      <w:r>
        <w:rPr>
          <w:spacing w:val="-1"/>
          <w:w w:val="96"/>
        </w:rPr>
        <w:t>t</w:t>
      </w:r>
      <w:r>
        <w:rPr>
          <w:w w:val="96"/>
        </w:rPr>
        <w:t>or</w:t>
      </w:r>
      <w:r>
        <w:rPr>
          <w:spacing w:val="3"/>
          <w:w w:val="96"/>
        </w:rPr>
        <w:t xml:space="preserve"> </w:t>
      </w:r>
      <w:r>
        <w:rPr>
          <w:w w:val="126"/>
        </w:rPr>
        <w:t>/</w:t>
      </w:r>
      <w:r>
        <w:rPr>
          <w:spacing w:val="-28"/>
          <w:w w:val="126"/>
        </w:rPr>
        <w:t xml:space="preserve"> </w:t>
      </w:r>
      <w:r>
        <w:rPr>
          <w:spacing w:val="-8"/>
          <w:w w:val="76"/>
        </w:rPr>
        <w:t>T</w:t>
      </w:r>
      <w:r>
        <w:rPr>
          <w:w w:val="101"/>
        </w:rPr>
        <w:t>rader</w:t>
      </w:r>
    </w:p>
    <w:p w:rsidR="00421912" w:rsidRDefault="0049260C">
      <w:pPr>
        <w:spacing w:before="30"/>
        <w:ind w:left="902" w:right="-5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En</w:t>
      </w:r>
      <w:r>
        <w:rPr>
          <w:spacing w:val="-2"/>
        </w:rPr>
        <w:t>g</w:t>
      </w:r>
      <w:r>
        <w:t>inee</w:t>
      </w:r>
      <w:r>
        <w:rPr>
          <w:spacing w:val="1"/>
        </w:rPr>
        <w:t>r</w:t>
      </w:r>
      <w:r>
        <w:t>ing</w:t>
      </w:r>
      <w:r>
        <w:rPr>
          <w:spacing w:val="-19"/>
        </w:rPr>
        <w:t xml:space="preserve"> </w:t>
      </w:r>
      <w:r>
        <w:rPr>
          <w:w w:val="94"/>
        </w:rPr>
        <w:t>(</w:t>
      </w:r>
      <w:r>
        <w:rPr>
          <w:spacing w:val="2"/>
          <w:w w:val="94"/>
        </w:rPr>
        <w:t>M</w:t>
      </w:r>
      <w:r>
        <w:rPr>
          <w:w w:val="94"/>
        </w:rPr>
        <w:t>achine</w:t>
      </w:r>
      <w:r>
        <w:rPr>
          <w:spacing w:val="6"/>
          <w:w w:val="94"/>
        </w:rPr>
        <w:t>r</w:t>
      </w:r>
      <w:r>
        <w:rPr>
          <w:w w:val="94"/>
        </w:rPr>
        <w:t>y</w:t>
      </w:r>
      <w:r>
        <w:rPr>
          <w:spacing w:val="5"/>
          <w:w w:val="94"/>
        </w:rPr>
        <w:t xml:space="preserve"> </w:t>
      </w:r>
      <w:r>
        <w:rPr>
          <w:w w:val="126"/>
        </w:rPr>
        <w:t>/</w:t>
      </w:r>
      <w:r>
        <w:rPr>
          <w:spacing w:val="-19"/>
          <w:w w:val="126"/>
        </w:rPr>
        <w:t xml:space="preserve"> </w:t>
      </w:r>
      <w:r>
        <w:rPr>
          <w:spacing w:val="-1"/>
          <w:w w:val="76"/>
        </w:rPr>
        <w:t>E</w:t>
      </w:r>
      <w:r>
        <w:rPr>
          <w:w w:val="103"/>
        </w:rPr>
        <w:t>quipment)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w w:val="98"/>
        </w:rPr>
        <w:t>E</w:t>
      </w:r>
      <w:r>
        <w:rPr>
          <w:spacing w:val="-2"/>
          <w:w w:val="98"/>
        </w:rPr>
        <w:t>n</w:t>
      </w:r>
      <w:r>
        <w:rPr>
          <w:w w:val="98"/>
        </w:rPr>
        <w:t>vi</w:t>
      </w:r>
      <w:r>
        <w:rPr>
          <w:spacing w:val="-2"/>
          <w:w w:val="98"/>
        </w:rPr>
        <w:t>r</w:t>
      </w:r>
      <w:r>
        <w:rPr>
          <w:w w:val="98"/>
        </w:rPr>
        <w:t>onmental</w:t>
      </w:r>
      <w:r>
        <w:rPr>
          <w:spacing w:val="-5"/>
          <w:w w:val="98"/>
        </w:rPr>
        <w:t xml:space="preserve"> </w:t>
      </w:r>
      <w:r>
        <w:rPr>
          <w:spacing w:val="2"/>
          <w:w w:val="87"/>
        </w:rPr>
        <w:t>M</w:t>
      </w:r>
      <w:r>
        <w:rPr>
          <w:w w:val="106"/>
        </w:rPr>
        <w:t>anagement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1"/>
        </w:rPr>
        <w:t>D</w:t>
      </w:r>
      <w:r>
        <w:t>esi</w:t>
      </w:r>
      <w:r>
        <w:rPr>
          <w:spacing w:val="-2"/>
        </w:rPr>
        <w:t>g</w:t>
      </w:r>
      <w:r>
        <w:t>n</w:t>
      </w:r>
      <w:r>
        <w:rPr>
          <w:spacing w:val="-15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1"/>
          <w:w w:val="89"/>
        </w:rPr>
        <w:t>D</w:t>
      </w:r>
      <w:r>
        <w:rPr>
          <w:spacing w:val="1"/>
          <w:w w:val="109"/>
        </w:rPr>
        <w:t>e</w:t>
      </w:r>
      <w:r>
        <w:rPr>
          <w:spacing w:val="-1"/>
          <w:w w:val="90"/>
        </w:rPr>
        <w:t>v</w:t>
      </w:r>
      <w:r>
        <w:rPr>
          <w:w w:val="105"/>
        </w:rPr>
        <w:t>elopment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rPr>
          <w:spacing w:val="1"/>
          <w:w w:val="75"/>
        </w:rPr>
        <w:t>R</w:t>
      </w:r>
      <w:r>
        <w:rPr>
          <w:w w:val="102"/>
        </w:rPr>
        <w:t>esou</w:t>
      </w:r>
      <w:r>
        <w:rPr>
          <w:spacing w:val="-2"/>
          <w:w w:val="102"/>
        </w:rPr>
        <w:t>r</w:t>
      </w:r>
      <w:r>
        <w:rPr>
          <w:w w:val="102"/>
        </w:rPr>
        <w:t>ces</w:t>
      </w:r>
      <w:r>
        <w:rPr>
          <w:spacing w:val="-6"/>
        </w:rPr>
        <w:t xml:space="preserve"> </w:t>
      </w:r>
      <w:r>
        <w:rPr>
          <w:w w:val="126"/>
        </w:rPr>
        <w:t>/</w:t>
      </w:r>
      <w:r>
        <w:rPr>
          <w:spacing w:val="-19"/>
          <w:w w:val="126"/>
        </w:rPr>
        <w:t xml:space="preserve"> </w:t>
      </w:r>
      <w:r>
        <w:rPr>
          <w:spacing w:val="-6"/>
          <w:w w:val="98"/>
        </w:rPr>
        <w:t>F</w:t>
      </w:r>
      <w:r>
        <w:rPr>
          <w:w w:val="98"/>
        </w:rPr>
        <w:t>inance</w:t>
      </w:r>
      <w:r>
        <w:rPr>
          <w:spacing w:val="-1"/>
          <w:w w:val="98"/>
        </w:rPr>
        <w:t xml:space="preserve"> </w:t>
      </w:r>
      <w:r>
        <w:rPr>
          <w:w w:val="126"/>
        </w:rPr>
        <w:t>/</w:t>
      </w:r>
      <w:r>
        <w:rPr>
          <w:spacing w:val="-19"/>
          <w:w w:val="126"/>
        </w:rPr>
        <w:t xml:space="preserve"> </w:t>
      </w:r>
      <w:r>
        <w:rPr>
          <w:w w:val="71"/>
        </w:rPr>
        <w:t>IT</w:t>
      </w:r>
    </w:p>
    <w:p w:rsidR="00421912" w:rsidRDefault="0049260C">
      <w:pPr>
        <w:spacing w:before="30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2"/>
        </w:rPr>
        <w:t>M</w:t>
      </w:r>
      <w:r>
        <w:t>anagement</w:t>
      </w:r>
      <w:r>
        <w:rPr>
          <w:spacing w:val="23"/>
        </w:rPr>
        <w:t xml:space="preserve"> </w:t>
      </w:r>
      <w:r>
        <w:rPr>
          <w:spacing w:val="-2"/>
        </w:rPr>
        <w:t>P</w:t>
      </w:r>
      <w:r>
        <w:t>lanning</w:t>
      </w:r>
    </w:p>
    <w:p w:rsidR="00421912" w:rsidRDefault="0049260C">
      <w:pPr>
        <w:spacing w:before="30" w:line="220" w:lineRule="exact"/>
        <w:ind w:left="902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2"/>
          <w:w w:val="95"/>
        </w:rPr>
        <w:t>M</w:t>
      </w:r>
      <w:r>
        <w:rPr>
          <w:w w:val="95"/>
        </w:rPr>
        <w:t>a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1"/>
          <w:w w:val="95"/>
        </w:rPr>
        <w:t>r</w:t>
      </w:r>
      <w:r>
        <w:rPr>
          <w:w w:val="95"/>
        </w:rPr>
        <w:t>ial</w:t>
      </w:r>
      <w:r>
        <w:rPr>
          <w:spacing w:val="-11"/>
          <w:w w:val="95"/>
        </w:rPr>
        <w:t xml:space="preserve"> </w:t>
      </w:r>
      <w:r>
        <w:rPr>
          <w:w w:val="95"/>
        </w:rPr>
        <w:t>Handling</w:t>
      </w:r>
      <w:r>
        <w:rPr>
          <w:spacing w:val="19"/>
          <w:w w:val="95"/>
        </w:rPr>
        <w:t xml:space="preserve"> </w:t>
      </w:r>
      <w:r>
        <w:rPr>
          <w:w w:val="126"/>
        </w:rPr>
        <w:t>/</w:t>
      </w:r>
      <w:r>
        <w:rPr>
          <w:spacing w:val="-19"/>
          <w:w w:val="126"/>
        </w:rPr>
        <w:t xml:space="preserve"> </w:t>
      </w:r>
      <w:r>
        <w:rPr>
          <w:spacing w:val="-3"/>
          <w:w w:val="73"/>
        </w:rPr>
        <w:t>L</w:t>
      </w:r>
      <w:r>
        <w:rPr>
          <w:w w:val="107"/>
        </w:rPr>
        <w:t>o</w:t>
      </w:r>
      <w:r>
        <w:rPr>
          <w:spacing w:val="-2"/>
          <w:w w:val="107"/>
        </w:rPr>
        <w:t>g</w:t>
      </w:r>
      <w:r>
        <w:rPr>
          <w:w w:val="93"/>
        </w:rPr>
        <w:t>istics</w:t>
      </w:r>
    </w:p>
    <w:p w:rsidR="00421912" w:rsidRDefault="0049260C">
      <w:pPr>
        <w:spacing w:line="200" w:lineRule="exact"/>
      </w:pPr>
      <w:r>
        <w:br w:type="column"/>
      </w:r>
    </w:p>
    <w:p w:rsidR="00421912" w:rsidRDefault="00421912">
      <w:pPr>
        <w:spacing w:before="16" w:line="200" w:lineRule="exact"/>
      </w:pPr>
    </w:p>
    <w:p w:rsidR="00421912" w:rsidRDefault="0049260C"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2"/>
          <w:w w:val="93"/>
        </w:rPr>
        <w:t>M</w:t>
      </w:r>
      <w:r>
        <w:rPr>
          <w:w w:val="93"/>
        </w:rPr>
        <w:t>a</w:t>
      </w:r>
      <w:r>
        <w:rPr>
          <w:spacing w:val="-1"/>
          <w:w w:val="93"/>
        </w:rPr>
        <w:t>t</w:t>
      </w:r>
      <w:r>
        <w:rPr>
          <w:w w:val="93"/>
        </w:rPr>
        <w:t>e</w:t>
      </w:r>
      <w:r>
        <w:rPr>
          <w:spacing w:val="1"/>
          <w:w w:val="93"/>
        </w:rPr>
        <w:t>r</w:t>
      </w:r>
      <w:r>
        <w:rPr>
          <w:w w:val="93"/>
        </w:rPr>
        <w:t>ial</w:t>
      </w:r>
      <w:r>
        <w:rPr>
          <w:spacing w:val="-6"/>
          <w:w w:val="93"/>
        </w:rPr>
        <w:t xml:space="preserve"> </w:t>
      </w:r>
      <w:r>
        <w:rPr>
          <w:spacing w:val="-13"/>
          <w:w w:val="76"/>
        </w:rPr>
        <w:t>T</w:t>
      </w:r>
      <w:r>
        <w:rPr>
          <w:w w:val="102"/>
        </w:rPr>
        <w:t>esting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t>Operations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4"/>
        </w:rPr>
        <w:t>P</w:t>
      </w:r>
      <w:r>
        <w:t>u</w:t>
      </w:r>
      <w:r>
        <w:rPr>
          <w:spacing w:val="-2"/>
        </w:rPr>
        <w:t>r</w:t>
      </w:r>
      <w:r>
        <w:t>chasing</w:t>
      </w:r>
      <w:r>
        <w:rPr>
          <w:spacing w:val="-13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1"/>
          <w:w w:val="83"/>
        </w:rPr>
        <w:t>S</w:t>
      </w:r>
      <w:r>
        <w:rPr>
          <w:w w:val="101"/>
        </w:rPr>
        <w:t>ou</w:t>
      </w:r>
      <w:r>
        <w:rPr>
          <w:spacing w:val="-2"/>
          <w:w w:val="101"/>
        </w:rPr>
        <w:t>r</w:t>
      </w:r>
      <w:r>
        <w:t>cing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odu</w:t>
      </w:r>
      <w:r>
        <w:rPr>
          <w:spacing w:val="2"/>
        </w:rPr>
        <w:t>c</w:t>
      </w:r>
      <w:r>
        <w:t>tion</w:t>
      </w:r>
      <w:r>
        <w:rPr>
          <w:spacing w:val="1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-4"/>
        </w:rPr>
        <w:t>P</w:t>
      </w:r>
      <w:r>
        <w:rPr>
          <w:spacing w:val="-2"/>
        </w:rPr>
        <w:t>r</w:t>
      </w:r>
      <w:r>
        <w:t>ocesses</w:t>
      </w:r>
    </w:p>
    <w:p w:rsidR="00421912" w:rsidRDefault="0049260C">
      <w:pPr>
        <w:spacing w:before="30"/>
      </w:pPr>
      <w:r>
        <w:rPr>
          <w:w w:val="70"/>
        </w:rPr>
        <w:t xml:space="preserve">•  </w:t>
      </w:r>
      <w:r>
        <w:rPr>
          <w:spacing w:val="16"/>
          <w:w w:val="70"/>
        </w:rPr>
        <w:t xml:space="preserve"> </w:t>
      </w:r>
      <w:r>
        <w:rPr>
          <w:w w:val="95"/>
        </w:rPr>
        <w:t>Quali</w:t>
      </w:r>
      <w:r>
        <w:rPr>
          <w:spacing w:val="2"/>
          <w:w w:val="95"/>
        </w:rPr>
        <w:t>t</w:t>
      </w:r>
      <w:r>
        <w:rPr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</w:t>
      </w:r>
      <w:r>
        <w:rPr>
          <w:w w:val="95"/>
        </w:rPr>
        <w:t>ont</w:t>
      </w:r>
      <w:r>
        <w:rPr>
          <w:spacing w:val="-2"/>
          <w:w w:val="95"/>
        </w:rPr>
        <w:t>r</w:t>
      </w:r>
      <w:r>
        <w:rPr>
          <w:w w:val="95"/>
        </w:rPr>
        <w:t>ol</w:t>
      </w:r>
      <w:r>
        <w:rPr>
          <w:spacing w:val="9"/>
          <w:w w:val="95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-2"/>
          <w:w w:val="81"/>
        </w:rPr>
        <w:t>A</w:t>
      </w:r>
      <w:r>
        <w:rPr>
          <w:w w:val="101"/>
        </w:rPr>
        <w:t>ssurance</w:t>
      </w:r>
    </w:p>
    <w:p w:rsidR="00421912" w:rsidRDefault="0049260C">
      <w:pPr>
        <w:spacing w:before="30"/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4081" w:space="279"/>
            <w:col w:w="7560"/>
          </w:cols>
        </w:sectPr>
      </w:pPr>
      <w:r>
        <w:rPr>
          <w:w w:val="70"/>
        </w:rPr>
        <w:t>•</w:t>
      </w:r>
      <w:r>
        <w:rPr>
          <w:w w:val="70"/>
        </w:rPr>
        <w:t xml:space="preserve">  </w:t>
      </w:r>
      <w:r>
        <w:rPr>
          <w:spacing w:val="16"/>
          <w:w w:val="70"/>
        </w:rPr>
        <w:t xml:space="preserve"> </w:t>
      </w:r>
      <w:r>
        <w:rPr>
          <w:spacing w:val="1"/>
          <w:w w:val="75"/>
        </w:rPr>
        <w:t>R</w:t>
      </w:r>
      <w:r>
        <w:rPr>
          <w:w w:val="101"/>
        </w:rPr>
        <w:t>esea</w:t>
      </w:r>
      <w:r>
        <w:rPr>
          <w:spacing w:val="-2"/>
          <w:w w:val="101"/>
        </w:rPr>
        <w:t>r</w:t>
      </w:r>
      <w:r>
        <w:rPr>
          <w:w w:val="104"/>
        </w:rPr>
        <w:t>ch</w:t>
      </w:r>
      <w:r>
        <w:rPr>
          <w:spacing w:val="-6"/>
        </w:rPr>
        <w:t xml:space="preserve"> </w:t>
      </w:r>
      <w:r>
        <w:rPr>
          <w:w w:val="72"/>
        </w:rPr>
        <w:t>&amp;</w:t>
      </w:r>
      <w:r>
        <w:rPr>
          <w:spacing w:val="8"/>
          <w:w w:val="72"/>
        </w:rPr>
        <w:t xml:space="preserve"> </w:t>
      </w:r>
      <w:r>
        <w:rPr>
          <w:spacing w:val="1"/>
          <w:w w:val="89"/>
        </w:rPr>
        <w:t>D</w:t>
      </w:r>
      <w:r>
        <w:rPr>
          <w:spacing w:val="1"/>
          <w:w w:val="109"/>
        </w:rPr>
        <w:t>e</w:t>
      </w:r>
      <w:r>
        <w:rPr>
          <w:spacing w:val="-1"/>
          <w:w w:val="90"/>
        </w:rPr>
        <w:t>v</w:t>
      </w:r>
      <w:r>
        <w:rPr>
          <w:w w:val="105"/>
        </w:rPr>
        <w:t>elopment</w:t>
      </w:r>
    </w:p>
    <w:p w:rsidR="00421912" w:rsidRDefault="00421912">
      <w:pPr>
        <w:spacing w:before="17" w:line="240" w:lineRule="exact"/>
        <w:rPr>
          <w:sz w:val="24"/>
          <w:szCs w:val="24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line="860" w:lineRule="exact"/>
        <w:ind w:left="1947" w:right="-140"/>
        <w:rPr>
          <w:sz w:val="80"/>
          <w:szCs w:val="80"/>
        </w:rPr>
      </w:pPr>
      <w:r>
        <w:rPr>
          <w:b/>
          <w:color w:val="FEFFFE"/>
          <w:sz w:val="80"/>
          <w:szCs w:val="80"/>
        </w:rPr>
        <w:t>90%</w:t>
      </w:r>
    </w:p>
    <w:p w:rsidR="00421912" w:rsidRDefault="00421912">
      <w:pPr>
        <w:spacing w:before="5" w:line="220" w:lineRule="exact"/>
        <w:rPr>
          <w:sz w:val="22"/>
          <w:szCs w:val="22"/>
        </w:rPr>
      </w:pPr>
    </w:p>
    <w:p w:rsidR="00421912" w:rsidRDefault="0049260C">
      <w:pPr>
        <w:spacing w:line="320" w:lineRule="exact"/>
        <w:ind w:left="879"/>
        <w:rPr>
          <w:sz w:val="28"/>
          <w:szCs w:val="28"/>
        </w:rPr>
      </w:pPr>
      <w:r>
        <w:pict>
          <v:group id="_x0000_s1431" style="position:absolute;left:0;text-align:left;margin-left:42.5pt;margin-top:18.6pt;width:509.9pt;height:0;z-index:-2377;mso-position-horizontal-relative:page" coordorigin="850,372" coordsize="10198,0">
            <v:shape id="_x0000_s1432" style="position:absolute;left:850;top:372;width:10198;height:0" coordorigin="850,372" coordsize="10198,0" path="m11048,372l850,372e" filled="f" strokecolor="#00558a" strokeweight="1pt">
              <v:path arrowok="t"/>
            </v:shape>
            <w10:wrap anchorx="page"/>
          </v:group>
        </w:pict>
      </w:r>
      <w:r>
        <w:rPr>
          <w:b/>
          <w:color w:val="00558A"/>
          <w:spacing w:val="-6"/>
          <w:w w:val="95"/>
          <w:position w:val="-1"/>
          <w:sz w:val="28"/>
          <w:szCs w:val="28"/>
        </w:rPr>
        <w:t>Exhibi</w:t>
      </w:r>
      <w:r>
        <w:rPr>
          <w:b/>
          <w:color w:val="00558A"/>
          <w:spacing w:val="-7"/>
          <w:w w:val="95"/>
          <w:position w:val="-1"/>
          <w:sz w:val="28"/>
          <w:szCs w:val="28"/>
        </w:rPr>
        <w:t>t</w:t>
      </w:r>
      <w:r>
        <w:rPr>
          <w:b/>
          <w:color w:val="00558A"/>
          <w:spacing w:val="-6"/>
          <w:w w:val="97"/>
          <w:position w:val="-1"/>
          <w:sz w:val="28"/>
          <w:szCs w:val="28"/>
        </w:rPr>
        <w:t>o</w:t>
      </w:r>
      <w:r>
        <w:rPr>
          <w:b/>
          <w:color w:val="00558A"/>
          <w:w w:val="97"/>
          <w:position w:val="-1"/>
          <w:sz w:val="28"/>
          <w:szCs w:val="28"/>
        </w:rPr>
        <w:t>r</w:t>
      </w:r>
      <w:r>
        <w:rPr>
          <w:b/>
          <w:color w:val="00558A"/>
          <w:spacing w:val="-34"/>
          <w:position w:val="-1"/>
          <w:sz w:val="28"/>
          <w:szCs w:val="28"/>
        </w:rPr>
        <w:t xml:space="preserve"> </w:t>
      </w:r>
      <w:r>
        <w:rPr>
          <w:b/>
          <w:color w:val="00558A"/>
          <w:spacing w:val="-27"/>
          <w:w w:val="78"/>
          <w:position w:val="-1"/>
          <w:sz w:val="28"/>
          <w:szCs w:val="28"/>
        </w:rPr>
        <w:t>T</w:t>
      </w:r>
      <w:r>
        <w:rPr>
          <w:b/>
          <w:color w:val="00558A"/>
          <w:spacing w:val="-6"/>
          <w:w w:val="103"/>
          <w:position w:val="-1"/>
          <w:sz w:val="28"/>
          <w:szCs w:val="28"/>
        </w:rPr>
        <w:t>estimonials</w:t>
      </w:r>
    </w:p>
    <w:p w:rsidR="00421912" w:rsidRDefault="0049260C">
      <w:pPr>
        <w:spacing w:before="9" w:line="220" w:lineRule="exact"/>
        <w:rPr>
          <w:sz w:val="22"/>
          <w:szCs w:val="22"/>
        </w:rPr>
      </w:pPr>
      <w:r>
        <w:br w:type="column"/>
      </w:r>
    </w:p>
    <w:p w:rsidR="00421912" w:rsidRDefault="0049260C">
      <w:pPr>
        <w:rPr>
          <w:sz w:val="36"/>
          <w:szCs w:val="36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3477" w:space="274"/>
            <w:col w:w="8169"/>
          </w:cols>
        </w:sectPr>
      </w:pPr>
      <w:r>
        <w:pict>
          <v:group id="_x0000_s1429" style="position:absolute;margin-left:43.25pt;margin-top:-13.25pt;width:510.25pt;height:48.2pt;z-index:-2375;mso-position-horizontal-relative:page" coordorigin="865,-265" coordsize="10205,964">
            <v:shape id="_x0000_s1430" style="position:absolute;left:865;top:-265;width:10205;height:964" coordorigin="865,-265" coordsize="10205,964" path="m865,699r10204,l11069,-265r-10204,l865,699xe" fillcolor="#00558a" stroked="f">
              <v:path arrowok="t"/>
            </v:shape>
            <w10:wrap anchorx="page"/>
          </v:group>
        </w:pict>
      </w:r>
      <w:r>
        <w:rPr>
          <w:b/>
          <w:color w:val="FEFFFE"/>
          <w:sz w:val="36"/>
          <w:szCs w:val="36"/>
        </w:rPr>
        <w:t>Exhibi</w:t>
      </w:r>
      <w:r>
        <w:rPr>
          <w:b/>
          <w:color w:val="FEFFFE"/>
          <w:spacing w:val="-2"/>
          <w:sz w:val="36"/>
          <w:szCs w:val="36"/>
        </w:rPr>
        <w:t>t</w:t>
      </w:r>
      <w:r>
        <w:rPr>
          <w:b/>
          <w:color w:val="FEFFFE"/>
          <w:sz w:val="36"/>
          <w:szCs w:val="36"/>
        </w:rPr>
        <w:t>ors</w:t>
      </w:r>
      <w:r>
        <w:rPr>
          <w:b/>
          <w:color w:val="FEFFFE"/>
          <w:spacing w:val="-9"/>
          <w:sz w:val="36"/>
          <w:szCs w:val="36"/>
        </w:rPr>
        <w:t xml:space="preserve"> </w:t>
      </w:r>
      <w:r>
        <w:rPr>
          <w:b/>
          <w:color w:val="FEFFFE"/>
          <w:spacing w:val="2"/>
          <w:sz w:val="36"/>
          <w:szCs w:val="36"/>
        </w:rPr>
        <w:t>G</w:t>
      </w:r>
      <w:r>
        <w:rPr>
          <w:b/>
          <w:color w:val="FEFFFE"/>
          <w:sz w:val="36"/>
          <w:szCs w:val="36"/>
        </w:rPr>
        <w:t>ene</w:t>
      </w:r>
      <w:r>
        <w:rPr>
          <w:b/>
          <w:color w:val="FEFFFE"/>
          <w:spacing w:val="-4"/>
          <w:sz w:val="36"/>
          <w:szCs w:val="36"/>
        </w:rPr>
        <w:t>r</w:t>
      </w:r>
      <w:r>
        <w:rPr>
          <w:b/>
          <w:color w:val="FEFFFE"/>
          <w:spacing w:val="-3"/>
          <w:sz w:val="36"/>
          <w:szCs w:val="36"/>
        </w:rPr>
        <w:t>a</w:t>
      </w:r>
      <w:r>
        <w:rPr>
          <w:b/>
          <w:color w:val="FEFFFE"/>
          <w:spacing w:val="-2"/>
          <w:sz w:val="36"/>
          <w:szCs w:val="36"/>
        </w:rPr>
        <w:t>t</w:t>
      </w:r>
      <w:r>
        <w:rPr>
          <w:b/>
          <w:color w:val="FEFFFE"/>
          <w:sz w:val="36"/>
          <w:szCs w:val="36"/>
        </w:rPr>
        <w:t>ed</w:t>
      </w:r>
      <w:r>
        <w:rPr>
          <w:b/>
          <w:color w:val="FEFFFE"/>
          <w:spacing w:val="58"/>
          <w:sz w:val="36"/>
          <w:szCs w:val="36"/>
        </w:rPr>
        <w:t xml:space="preserve"> </w:t>
      </w:r>
      <w:r>
        <w:rPr>
          <w:b/>
          <w:color w:val="FEFFFE"/>
          <w:spacing w:val="2"/>
          <w:sz w:val="36"/>
          <w:szCs w:val="36"/>
        </w:rPr>
        <w:t>G</w:t>
      </w:r>
      <w:r>
        <w:rPr>
          <w:b/>
          <w:color w:val="FEFFFE"/>
          <w:spacing w:val="1"/>
          <w:sz w:val="36"/>
          <w:szCs w:val="36"/>
        </w:rPr>
        <w:t>oo</w:t>
      </w:r>
      <w:r>
        <w:rPr>
          <w:b/>
          <w:color w:val="FEFFFE"/>
          <w:sz w:val="36"/>
          <w:szCs w:val="36"/>
        </w:rPr>
        <w:t>d</w:t>
      </w:r>
      <w:r>
        <w:rPr>
          <w:b/>
          <w:color w:val="FEFFFE"/>
          <w:spacing w:val="15"/>
          <w:sz w:val="36"/>
          <w:szCs w:val="36"/>
        </w:rPr>
        <w:t xml:space="preserve"> </w:t>
      </w:r>
      <w:r>
        <w:rPr>
          <w:b/>
          <w:color w:val="FEFFFE"/>
          <w:spacing w:val="3"/>
          <w:sz w:val="36"/>
          <w:szCs w:val="36"/>
        </w:rPr>
        <w:t>S</w:t>
      </w:r>
      <w:r>
        <w:rPr>
          <w:b/>
          <w:color w:val="FEFFFE"/>
          <w:sz w:val="36"/>
          <w:szCs w:val="36"/>
        </w:rPr>
        <w:t>ales</w:t>
      </w:r>
      <w:r>
        <w:rPr>
          <w:b/>
          <w:color w:val="FEFFFE"/>
          <w:spacing w:val="29"/>
          <w:sz w:val="36"/>
          <w:szCs w:val="36"/>
        </w:rPr>
        <w:t xml:space="preserve"> </w:t>
      </w:r>
      <w:r>
        <w:rPr>
          <w:b/>
          <w:color w:val="FEFFFE"/>
          <w:spacing w:val="-3"/>
          <w:w w:val="76"/>
          <w:sz w:val="36"/>
          <w:szCs w:val="36"/>
        </w:rPr>
        <w:t>L</w:t>
      </w:r>
      <w:r>
        <w:rPr>
          <w:b/>
          <w:color w:val="FEFFFE"/>
          <w:w w:val="110"/>
          <w:sz w:val="36"/>
          <w:szCs w:val="36"/>
        </w:rPr>
        <w:t>eads</w:t>
      </w:r>
    </w:p>
    <w:p w:rsidR="00421912" w:rsidRDefault="00421912">
      <w:pPr>
        <w:spacing w:before="6" w:line="140" w:lineRule="exact"/>
        <w:rPr>
          <w:sz w:val="14"/>
          <w:szCs w:val="14"/>
        </w:rPr>
      </w:pPr>
    </w:p>
    <w:p w:rsidR="00421912" w:rsidRDefault="0049260C">
      <w:pPr>
        <w:ind w:left="850" w:right="-36"/>
        <w:jc w:val="both"/>
        <w:rPr>
          <w:sz w:val="18"/>
          <w:szCs w:val="18"/>
        </w:rPr>
      </w:pPr>
      <w:r>
        <w:rPr>
          <w:b/>
          <w:i/>
          <w:sz w:val="24"/>
          <w:szCs w:val="24"/>
        </w:rPr>
        <w:t>“</w:t>
      </w:r>
      <w:r>
        <w:rPr>
          <w:w w:val="83"/>
          <w:sz w:val="18"/>
          <w:szCs w:val="18"/>
        </w:rPr>
        <w:t>MSE</w:t>
      </w:r>
      <w:r>
        <w:rPr>
          <w:spacing w:val="-19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2015</w:t>
      </w:r>
      <w:r>
        <w:rPr>
          <w:spacing w:val="-19"/>
          <w:sz w:val="18"/>
          <w:szCs w:val="18"/>
        </w:rPr>
        <w:t xml:space="preserve"> </w:t>
      </w:r>
      <w:r>
        <w:rPr>
          <w:w w:val="99"/>
          <w:sz w:val="18"/>
          <w:szCs w:val="18"/>
        </w:rPr>
        <w:t>was</w:t>
      </w:r>
      <w:r>
        <w:rPr>
          <w:spacing w:val="-1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eat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oppo</w:t>
      </w:r>
      <w:r>
        <w:rPr>
          <w:spacing w:val="5"/>
          <w:sz w:val="18"/>
          <w:szCs w:val="18"/>
        </w:rPr>
        <w:t>r</w:t>
      </w:r>
      <w:r>
        <w:rPr>
          <w:sz w:val="18"/>
          <w:szCs w:val="18"/>
        </w:rPr>
        <w:t>tuni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y</w:t>
      </w:r>
      <w:r>
        <w:rPr>
          <w:spacing w:val="1"/>
          <w:sz w:val="18"/>
          <w:szCs w:val="18"/>
        </w:rPr>
        <w:t xml:space="preserve"> </w:t>
      </w:r>
      <w:r>
        <w:rPr>
          <w:spacing w:val="-3"/>
          <w:w w:val="92"/>
          <w:sz w:val="18"/>
          <w:szCs w:val="18"/>
        </w:rPr>
        <w:t>f</w:t>
      </w:r>
      <w:r>
        <w:rPr>
          <w:w w:val="92"/>
          <w:sz w:val="18"/>
          <w:szCs w:val="18"/>
        </w:rPr>
        <w:t>or</w:t>
      </w:r>
      <w:r>
        <w:rPr>
          <w:spacing w:val="-14"/>
          <w:w w:val="92"/>
          <w:sz w:val="18"/>
          <w:szCs w:val="18"/>
        </w:rPr>
        <w:t xml:space="preserve"> </w:t>
      </w:r>
      <w:r>
        <w:rPr>
          <w:w w:val="91"/>
          <w:sz w:val="18"/>
          <w:szCs w:val="18"/>
        </w:rPr>
        <w:t>Brady</w:t>
      </w:r>
      <w:r>
        <w:rPr>
          <w:spacing w:val="-19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-8"/>
          <w:sz w:val="18"/>
          <w:szCs w:val="18"/>
        </w:rPr>
        <w:t xml:space="preserve"> </w:t>
      </w:r>
      <w:r>
        <w:rPr>
          <w:sz w:val="18"/>
          <w:szCs w:val="18"/>
        </w:rPr>
        <w:t>sh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case</w:t>
      </w:r>
      <w:r>
        <w:rPr>
          <w:spacing w:val="-5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our</w:t>
      </w:r>
      <w:r>
        <w:rPr>
          <w:spacing w:val="-27"/>
          <w:sz w:val="18"/>
          <w:szCs w:val="18"/>
        </w:rPr>
        <w:t xml:space="preserve"> </w:t>
      </w:r>
      <w:r>
        <w:rPr>
          <w:spacing w:val="-7"/>
          <w:w w:val="76"/>
          <w:sz w:val="18"/>
          <w:szCs w:val="18"/>
        </w:rPr>
        <w:t>T</w:t>
      </w:r>
      <w:r>
        <w:rPr>
          <w:w w:val="94"/>
          <w:sz w:val="18"/>
          <w:szCs w:val="18"/>
        </w:rPr>
        <w:t>rack</w:t>
      </w:r>
    </w:p>
    <w:p w:rsidR="00421912" w:rsidRDefault="0049260C">
      <w:pPr>
        <w:spacing w:line="200" w:lineRule="exact"/>
        <w:ind w:left="850" w:right="-26"/>
        <w:jc w:val="both"/>
        <w:rPr>
          <w:sz w:val="18"/>
          <w:szCs w:val="18"/>
        </w:rPr>
      </w:pPr>
      <w:r>
        <w:rPr>
          <w:w w:val="72"/>
          <w:sz w:val="18"/>
          <w:szCs w:val="18"/>
        </w:rPr>
        <w:t>&amp;</w:t>
      </w:r>
      <w:r>
        <w:rPr>
          <w:spacing w:val="13"/>
          <w:w w:val="72"/>
          <w:sz w:val="18"/>
          <w:szCs w:val="18"/>
        </w:rPr>
        <w:t xml:space="preserve"> </w:t>
      </w:r>
      <w:r>
        <w:rPr>
          <w:spacing w:val="-7"/>
          <w:w w:val="76"/>
          <w:sz w:val="18"/>
          <w:szCs w:val="18"/>
        </w:rPr>
        <w:t>T</w:t>
      </w:r>
      <w:r>
        <w:rPr>
          <w:w w:val="101"/>
          <w:sz w:val="18"/>
          <w:szCs w:val="18"/>
        </w:rPr>
        <w:t>rac</w:t>
      </w:r>
      <w:r>
        <w:rPr>
          <w:spacing w:val="-2"/>
          <w:w w:val="101"/>
          <w:sz w:val="18"/>
          <w:szCs w:val="18"/>
        </w:rPr>
        <w:t>e</w:t>
      </w:r>
      <w:r>
        <w:rPr>
          <w:w w:val="69"/>
          <w:sz w:val="18"/>
          <w:szCs w:val="18"/>
        </w:rPr>
        <w:t>,</w:t>
      </w:r>
      <w:r>
        <w:rPr>
          <w:spacing w:val="8"/>
          <w:sz w:val="18"/>
          <w:szCs w:val="18"/>
        </w:rPr>
        <w:t xml:space="preserve"> </w:t>
      </w:r>
      <w:r>
        <w:rPr>
          <w:spacing w:val="-2"/>
          <w:w w:val="81"/>
          <w:sz w:val="18"/>
          <w:szCs w:val="18"/>
        </w:rPr>
        <w:t>A</w:t>
      </w:r>
      <w:r>
        <w:rPr>
          <w:w w:val="108"/>
          <w:sz w:val="18"/>
          <w:szCs w:val="18"/>
        </w:rPr>
        <w:t>u</w:t>
      </w:r>
      <w:r>
        <w:rPr>
          <w:spacing w:val="-1"/>
          <w:w w:val="108"/>
          <w:sz w:val="18"/>
          <w:szCs w:val="18"/>
        </w:rPr>
        <w:t>t</w:t>
      </w:r>
      <w:r>
        <w:rPr>
          <w:w w:val="101"/>
          <w:sz w:val="18"/>
          <w:szCs w:val="18"/>
        </w:rPr>
        <w:t>omation,</w:t>
      </w:r>
      <w:r>
        <w:rPr>
          <w:spacing w:val="8"/>
          <w:sz w:val="18"/>
          <w:szCs w:val="18"/>
        </w:rPr>
        <w:t xml:space="preserve"> </w:t>
      </w:r>
      <w:r>
        <w:rPr>
          <w:spacing w:val="-4"/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odu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</w:t>
      </w:r>
      <w:r>
        <w:rPr>
          <w:spacing w:val="14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Identification</w:t>
      </w:r>
      <w:r>
        <w:rPr>
          <w:spacing w:val="9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Brand</w:t>
      </w:r>
      <w:r>
        <w:rPr>
          <w:spacing w:val="-14"/>
          <w:sz w:val="18"/>
          <w:szCs w:val="18"/>
        </w:rPr>
        <w:t xml:space="preserve"> </w:t>
      </w:r>
      <w:r>
        <w:rPr>
          <w:spacing w:val="-4"/>
          <w:w w:val="90"/>
          <w:sz w:val="18"/>
          <w:szCs w:val="18"/>
        </w:rPr>
        <w:t>P</w:t>
      </w:r>
      <w:r>
        <w:rPr>
          <w:spacing w:val="-2"/>
          <w:w w:val="88"/>
          <w:sz w:val="18"/>
          <w:szCs w:val="18"/>
        </w:rPr>
        <w:t>r</w:t>
      </w:r>
      <w:r>
        <w:rPr>
          <w:w w:val="108"/>
          <w:sz w:val="18"/>
          <w:szCs w:val="18"/>
        </w:rPr>
        <w:t>o</w:t>
      </w:r>
      <w:r>
        <w:rPr>
          <w:spacing w:val="-1"/>
          <w:w w:val="108"/>
          <w:sz w:val="18"/>
          <w:szCs w:val="18"/>
        </w:rPr>
        <w:t>t</w:t>
      </w:r>
      <w:r>
        <w:rPr>
          <w:w w:val="105"/>
          <w:sz w:val="18"/>
          <w:szCs w:val="18"/>
        </w:rPr>
        <w:t>e</w:t>
      </w:r>
      <w:r>
        <w:rPr>
          <w:spacing w:val="2"/>
          <w:w w:val="105"/>
          <w:sz w:val="18"/>
          <w:szCs w:val="18"/>
        </w:rPr>
        <w:t>c</w:t>
      </w:r>
      <w:r>
        <w:rPr>
          <w:w w:val="102"/>
          <w:sz w:val="18"/>
          <w:szCs w:val="18"/>
        </w:rPr>
        <w:t>tion</w:t>
      </w:r>
    </w:p>
    <w:p w:rsidR="00421912" w:rsidRDefault="0049260C">
      <w:pPr>
        <w:spacing w:before="9" w:line="250" w:lineRule="auto"/>
        <w:ind w:left="850" w:right="-31"/>
        <w:jc w:val="both"/>
        <w:rPr>
          <w:sz w:val="18"/>
          <w:szCs w:val="18"/>
        </w:rPr>
      </w:pPr>
      <w:r>
        <w:rPr>
          <w:sz w:val="18"/>
          <w:szCs w:val="18"/>
        </w:rPr>
        <w:t>solutions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 xml:space="preserve">that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ta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ge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ed 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at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 xml:space="preserve">the 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manufa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tu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ing  indust</w:t>
      </w:r>
      <w:r>
        <w:rPr>
          <w:spacing w:val="5"/>
          <w:sz w:val="18"/>
          <w:szCs w:val="18"/>
        </w:rPr>
        <w:t>r</w:t>
      </w:r>
      <w:r>
        <w:rPr>
          <w:spacing w:val="-6"/>
          <w:w w:val="88"/>
          <w:sz w:val="18"/>
          <w:szCs w:val="18"/>
        </w:rPr>
        <w:t>y</w:t>
      </w:r>
      <w:r>
        <w:rPr>
          <w:w w:val="69"/>
          <w:sz w:val="18"/>
          <w:szCs w:val="18"/>
        </w:rPr>
        <w:t>.</w:t>
      </w:r>
      <w:r>
        <w:rPr>
          <w:spacing w:val="28"/>
          <w:w w:val="69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W</w:t>
      </w:r>
      <w:r>
        <w:rPr>
          <w:sz w:val="18"/>
          <w:szCs w:val="18"/>
        </w:rPr>
        <w:t xml:space="preserve">e 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ecei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ed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plen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y</w:t>
      </w:r>
      <w:r>
        <w:rPr>
          <w:spacing w:val="13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est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inqui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ies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about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solutions</w:t>
      </w:r>
      <w:r>
        <w:rPr>
          <w:spacing w:val="2"/>
          <w:sz w:val="18"/>
          <w:szCs w:val="18"/>
        </w:rPr>
        <w:t xml:space="preserve"> </w:t>
      </w:r>
      <w:r>
        <w:rPr>
          <w:w w:val="106"/>
          <w:sz w:val="18"/>
          <w:szCs w:val="18"/>
        </w:rPr>
        <w:t xml:space="preserve">and 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w</w:t>
      </w:r>
      <w:r>
        <w:rPr>
          <w:spacing w:val="32"/>
          <w:sz w:val="18"/>
          <w:szCs w:val="18"/>
        </w:rPr>
        <w:t xml:space="preserve"> </w:t>
      </w:r>
      <w:r>
        <w:rPr>
          <w:sz w:val="18"/>
          <w:szCs w:val="18"/>
        </w:rPr>
        <w:t>th</w:t>
      </w:r>
      <w:r>
        <w:rPr>
          <w:spacing w:val="1"/>
          <w:sz w:val="18"/>
          <w:szCs w:val="18"/>
        </w:rPr>
        <w:t>e</w:t>
      </w:r>
      <w:r>
        <w:rPr>
          <w:sz w:val="18"/>
          <w:szCs w:val="18"/>
        </w:rPr>
        <w:t>y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can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tually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help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companies</w:t>
      </w:r>
      <w:r>
        <w:rPr>
          <w:spacing w:val="4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o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k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sma</w:t>
      </w:r>
      <w:r>
        <w:rPr>
          <w:spacing w:val="5"/>
          <w:sz w:val="18"/>
          <w:szCs w:val="18"/>
        </w:rPr>
        <w:t>r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er</w:t>
      </w:r>
      <w:r>
        <w:rPr>
          <w:spacing w:val="23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37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mo</w:t>
      </w:r>
      <w:r>
        <w:rPr>
          <w:spacing w:val="-2"/>
          <w:w w:val="102"/>
          <w:sz w:val="18"/>
          <w:szCs w:val="18"/>
        </w:rPr>
        <w:t>r</w:t>
      </w:r>
      <w:r>
        <w:rPr>
          <w:w w:val="109"/>
          <w:sz w:val="18"/>
          <w:szCs w:val="18"/>
        </w:rPr>
        <w:t xml:space="preserve">e </w:t>
      </w:r>
      <w:r>
        <w:rPr>
          <w:w w:val="94"/>
          <w:sz w:val="18"/>
          <w:szCs w:val="18"/>
        </w:rPr>
        <w:t>efficientl</w:t>
      </w:r>
      <w:r>
        <w:rPr>
          <w:spacing w:val="-6"/>
          <w:w w:val="94"/>
          <w:sz w:val="18"/>
          <w:szCs w:val="18"/>
        </w:rPr>
        <w:t>y</w:t>
      </w:r>
      <w:r>
        <w:rPr>
          <w:w w:val="69"/>
          <w:sz w:val="18"/>
          <w:szCs w:val="18"/>
        </w:rPr>
        <w:t>.</w:t>
      </w:r>
      <w:r>
        <w:rPr>
          <w:spacing w:val="16"/>
          <w:w w:val="69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>MSE</w:t>
      </w:r>
      <w:r>
        <w:rPr>
          <w:spacing w:val="23"/>
          <w:w w:val="83"/>
          <w:sz w:val="18"/>
          <w:szCs w:val="18"/>
        </w:rPr>
        <w:t xml:space="preserve"> </w:t>
      </w:r>
      <w:r>
        <w:rPr>
          <w:sz w:val="18"/>
          <w:szCs w:val="18"/>
        </w:rPr>
        <w:t>2015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is a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g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eat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>plat</w:t>
      </w:r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>o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m</w:t>
      </w:r>
      <w:r>
        <w:rPr>
          <w:spacing w:val="11"/>
          <w:sz w:val="18"/>
          <w:szCs w:val="18"/>
        </w:rPr>
        <w:t xml:space="preserve"> </w:t>
      </w:r>
      <w:r>
        <w:rPr>
          <w:spacing w:val="-3"/>
          <w:w w:val="92"/>
          <w:sz w:val="18"/>
          <w:szCs w:val="18"/>
        </w:rPr>
        <w:t>f</w:t>
      </w:r>
      <w:r>
        <w:rPr>
          <w:w w:val="92"/>
          <w:sz w:val="18"/>
          <w:szCs w:val="18"/>
        </w:rPr>
        <w:t>or</w:t>
      </w:r>
      <w:r>
        <w:rPr>
          <w:spacing w:val="21"/>
          <w:w w:val="92"/>
          <w:sz w:val="18"/>
          <w:szCs w:val="18"/>
        </w:rPr>
        <w:t xml:space="preserve"> </w:t>
      </w:r>
      <w:r>
        <w:rPr>
          <w:sz w:val="18"/>
          <w:szCs w:val="18"/>
        </w:rPr>
        <w:t>us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sh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case</w:t>
      </w:r>
      <w:r>
        <w:rPr>
          <w:spacing w:val="29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 xml:space="preserve">our </w:t>
      </w:r>
      <w:r>
        <w:rPr>
          <w:sz w:val="18"/>
          <w:szCs w:val="18"/>
        </w:rPr>
        <w:t>solutions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po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ential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cus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omers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30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>ion</w:t>
      </w:r>
      <w:r>
        <w:rPr>
          <w:spacing w:val="18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e</w:t>
      </w:r>
      <w:r>
        <w:rPr>
          <w:spacing w:val="17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ould</w:t>
      </w:r>
      <w:r>
        <w:rPr>
          <w:spacing w:val="16"/>
          <w:sz w:val="18"/>
          <w:szCs w:val="18"/>
        </w:rPr>
        <w:t xml:space="preserve"> </w:t>
      </w:r>
      <w:r>
        <w:rPr>
          <w:w w:val="109"/>
          <w:sz w:val="18"/>
          <w:szCs w:val="18"/>
        </w:rPr>
        <w:t>be</w:t>
      </w:r>
    </w:p>
    <w:p w:rsidR="00421912" w:rsidRDefault="0049260C">
      <w:pPr>
        <w:spacing w:line="220" w:lineRule="exact"/>
        <w:ind w:left="850" w:right="305"/>
        <w:jc w:val="both"/>
        <w:rPr>
          <w:sz w:val="24"/>
          <w:szCs w:val="24"/>
        </w:rPr>
      </w:pPr>
      <w:r>
        <w:rPr>
          <w:position w:val="1"/>
          <w:sz w:val="18"/>
          <w:szCs w:val="18"/>
        </w:rPr>
        <w:t>mo</w:t>
      </w:r>
      <w:r>
        <w:rPr>
          <w:spacing w:val="-2"/>
          <w:position w:val="1"/>
          <w:sz w:val="18"/>
          <w:szCs w:val="18"/>
        </w:rPr>
        <w:t>r</w:t>
      </w:r>
      <w:r>
        <w:rPr>
          <w:position w:val="1"/>
          <w:sz w:val="18"/>
          <w:szCs w:val="18"/>
        </w:rPr>
        <w:t>e</w:t>
      </w:r>
      <w:r>
        <w:rPr>
          <w:spacing w:val="7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than</w:t>
      </w:r>
      <w:r>
        <w:rPr>
          <w:spacing w:val="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hap</w:t>
      </w:r>
      <w:r>
        <w:rPr>
          <w:spacing w:val="-1"/>
          <w:position w:val="1"/>
          <w:sz w:val="18"/>
          <w:szCs w:val="18"/>
        </w:rPr>
        <w:t>p</w:t>
      </w:r>
      <w:r>
        <w:rPr>
          <w:position w:val="1"/>
          <w:sz w:val="18"/>
          <w:szCs w:val="18"/>
        </w:rPr>
        <w:t>y</w:t>
      </w:r>
      <w:r>
        <w:rPr>
          <w:spacing w:val="8"/>
          <w:position w:val="1"/>
          <w:sz w:val="18"/>
          <w:szCs w:val="18"/>
        </w:rPr>
        <w:t xml:space="preserve"> </w:t>
      </w:r>
      <w:r>
        <w:rPr>
          <w:spacing w:val="-1"/>
          <w:position w:val="1"/>
          <w:sz w:val="18"/>
          <w:szCs w:val="18"/>
        </w:rPr>
        <w:t>t</w:t>
      </w:r>
      <w:r>
        <w:rPr>
          <w:position w:val="1"/>
          <w:sz w:val="18"/>
          <w:szCs w:val="18"/>
        </w:rPr>
        <w:t>o</w:t>
      </w:r>
      <w:r>
        <w:rPr>
          <w:spacing w:val="5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be</w:t>
      </w:r>
      <w:r>
        <w:rPr>
          <w:spacing w:val="9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a</w:t>
      </w:r>
      <w:r>
        <w:rPr>
          <w:spacing w:val="-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pa</w:t>
      </w:r>
      <w:r>
        <w:rPr>
          <w:spacing w:val="5"/>
          <w:position w:val="1"/>
          <w:sz w:val="18"/>
          <w:szCs w:val="18"/>
        </w:rPr>
        <w:t>r</w:t>
      </w:r>
      <w:r>
        <w:rPr>
          <w:position w:val="1"/>
          <w:sz w:val="18"/>
          <w:szCs w:val="18"/>
        </w:rPr>
        <w:t>t</w:t>
      </w:r>
      <w:r>
        <w:rPr>
          <w:spacing w:val="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of</w:t>
      </w:r>
      <w:r>
        <w:rPr>
          <w:spacing w:val="-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it</w:t>
      </w:r>
      <w:r>
        <w:rPr>
          <w:spacing w:val="-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again</w:t>
      </w:r>
      <w:r>
        <w:rPr>
          <w:spacing w:val="-2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in</w:t>
      </w:r>
      <w:r>
        <w:rPr>
          <w:spacing w:val="-13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the</w:t>
      </w:r>
      <w:r>
        <w:rPr>
          <w:spacing w:val="1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ne</w:t>
      </w:r>
      <w:r>
        <w:rPr>
          <w:spacing w:val="2"/>
          <w:position w:val="1"/>
          <w:sz w:val="18"/>
          <w:szCs w:val="18"/>
        </w:rPr>
        <w:t>x</w:t>
      </w:r>
      <w:r>
        <w:rPr>
          <w:position w:val="1"/>
          <w:sz w:val="18"/>
          <w:szCs w:val="18"/>
        </w:rPr>
        <w:t>t</w:t>
      </w:r>
      <w:r>
        <w:rPr>
          <w:spacing w:val="-1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edition.</w:t>
      </w:r>
      <w:r>
        <w:rPr>
          <w:b/>
          <w:i/>
          <w:position w:val="1"/>
          <w:sz w:val="24"/>
          <w:szCs w:val="24"/>
        </w:rPr>
        <w:t>”</w:t>
      </w:r>
    </w:p>
    <w:p w:rsidR="00421912" w:rsidRDefault="00421912">
      <w:pPr>
        <w:spacing w:before="3" w:line="220" w:lineRule="exact"/>
        <w:rPr>
          <w:sz w:val="22"/>
          <w:szCs w:val="22"/>
        </w:rPr>
      </w:pPr>
    </w:p>
    <w:p w:rsidR="00421912" w:rsidRDefault="0049260C">
      <w:pPr>
        <w:ind w:left="852" w:right="3208"/>
        <w:jc w:val="both"/>
        <w:rPr>
          <w:sz w:val="18"/>
          <w:szCs w:val="18"/>
        </w:rPr>
      </w:pPr>
      <w:r>
        <w:rPr>
          <w:b/>
          <w:color w:val="00558A"/>
          <w:spacing w:val="2"/>
          <w:w w:val="80"/>
          <w:sz w:val="18"/>
          <w:szCs w:val="18"/>
        </w:rPr>
        <w:t>MR</w:t>
      </w:r>
      <w:r>
        <w:rPr>
          <w:b/>
          <w:color w:val="00558A"/>
          <w:w w:val="80"/>
          <w:sz w:val="18"/>
          <w:szCs w:val="18"/>
        </w:rPr>
        <w:t>.</w:t>
      </w:r>
      <w:r>
        <w:rPr>
          <w:b/>
          <w:color w:val="00558A"/>
          <w:spacing w:val="3"/>
          <w:w w:val="80"/>
          <w:sz w:val="18"/>
          <w:szCs w:val="18"/>
        </w:rPr>
        <w:t xml:space="preserve"> </w:t>
      </w:r>
      <w:r>
        <w:rPr>
          <w:b/>
          <w:color w:val="00558A"/>
          <w:spacing w:val="2"/>
          <w:w w:val="80"/>
          <w:sz w:val="18"/>
          <w:szCs w:val="18"/>
        </w:rPr>
        <w:t>CHEN</w:t>
      </w:r>
      <w:r>
        <w:rPr>
          <w:b/>
          <w:color w:val="00558A"/>
          <w:w w:val="80"/>
          <w:sz w:val="18"/>
          <w:szCs w:val="18"/>
        </w:rPr>
        <w:t>G</w:t>
      </w:r>
      <w:r>
        <w:rPr>
          <w:b/>
          <w:color w:val="00558A"/>
          <w:spacing w:val="-3"/>
          <w:w w:val="80"/>
          <w:sz w:val="18"/>
          <w:szCs w:val="18"/>
        </w:rPr>
        <w:t xml:space="preserve"> Y</w:t>
      </w:r>
      <w:r>
        <w:rPr>
          <w:b/>
          <w:color w:val="00558A"/>
          <w:spacing w:val="2"/>
          <w:w w:val="80"/>
          <w:sz w:val="18"/>
          <w:szCs w:val="18"/>
        </w:rPr>
        <w:t>O</w:t>
      </w:r>
      <w:r>
        <w:rPr>
          <w:b/>
          <w:color w:val="00558A"/>
          <w:w w:val="80"/>
          <w:sz w:val="18"/>
          <w:szCs w:val="18"/>
        </w:rPr>
        <w:t>U</w:t>
      </w:r>
      <w:r>
        <w:rPr>
          <w:b/>
          <w:color w:val="00558A"/>
          <w:spacing w:val="12"/>
          <w:w w:val="80"/>
          <w:sz w:val="18"/>
          <w:szCs w:val="18"/>
        </w:rPr>
        <w:t xml:space="preserve"> </w:t>
      </w:r>
      <w:r>
        <w:rPr>
          <w:b/>
          <w:color w:val="00558A"/>
          <w:spacing w:val="3"/>
          <w:w w:val="71"/>
          <w:sz w:val="18"/>
          <w:szCs w:val="18"/>
        </w:rPr>
        <w:t>JIE</w:t>
      </w:r>
    </w:p>
    <w:p w:rsidR="00421912" w:rsidRDefault="0049260C">
      <w:pPr>
        <w:spacing w:before="9"/>
        <w:ind w:left="850" w:right="2613"/>
        <w:jc w:val="both"/>
        <w:rPr>
          <w:sz w:val="18"/>
          <w:szCs w:val="18"/>
        </w:rPr>
      </w:pPr>
      <w:r>
        <w:rPr>
          <w:color w:val="00ADEF"/>
          <w:w w:val="89"/>
          <w:sz w:val="18"/>
          <w:szCs w:val="18"/>
        </w:rPr>
        <w:t>Brady</w:t>
      </w:r>
      <w:r>
        <w:rPr>
          <w:color w:val="00ADEF"/>
          <w:spacing w:val="-12"/>
          <w:w w:val="89"/>
          <w:sz w:val="18"/>
          <w:szCs w:val="18"/>
        </w:rPr>
        <w:t xml:space="preserve"> </w:t>
      </w:r>
      <w:r>
        <w:rPr>
          <w:color w:val="00ADEF"/>
          <w:spacing w:val="-1"/>
          <w:w w:val="89"/>
          <w:sz w:val="18"/>
          <w:szCs w:val="18"/>
        </w:rPr>
        <w:t>C</w:t>
      </w:r>
      <w:r>
        <w:rPr>
          <w:color w:val="00ADEF"/>
          <w:w w:val="89"/>
          <w:sz w:val="18"/>
          <w:szCs w:val="18"/>
        </w:rPr>
        <w:t>o</w:t>
      </w:r>
      <w:r>
        <w:rPr>
          <w:color w:val="00ADEF"/>
          <w:spacing w:val="1"/>
          <w:w w:val="89"/>
          <w:sz w:val="18"/>
          <w:szCs w:val="18"/>
        </w:rPr>
        <w:t>r</w:t>
      </w:r>
      <w:r>
        <w:rPr>
          <w:color w:val="00ADEF"/>
          <w:w w:val="89"/>
          <w:sz w:val="18"/>
          <w:szCs w:val="18"/>
        </w:rPr>
        <w:t xml:space="preserve">poration </w:t>
      </w:r>
      <w:r>
        <w:rPr>
          <w:color w:val="00ADEF"/>
          <w:spacing w:val="3"/>
          <w:w w:val="89"/>
          <w:sz w:val="18"/>
          <w:szCs w:val="18"/>
        </w:rPr>
        <w:t xml:space="preserve"> </w:t>
      </w:r>
      <w:r>
        <w:rPr>
          <w:color w:val="00ADEF"/>
          <w:spacing w:val="-1"/>
          <w:w w:val="83"/>
          <w:sz w:val="18"/>
          <w:szCs w:val="18"/>
        </w:rPr>
        <w:t>A</w:t>
      </w:r>
      <w:r>
        <w:rPr>
          <w:color w:val="00ADEF"/>
          <w:w w:val="83"/>
          <w:sz w:val="18"/>
          <w:szCs w:val="18"/>
        </w:rPr>
        <w:t xml:space="preserve">sia </w:t>
      </w:r>
      <w:r>
        <w:rPr>
          <w:color w:val="00ADEF"/>
          <w:sz w:val="18"/>
          <w:szCs w:val="18"/>
        </w:rPr>
        <w:t>P</w:t>
      </w:r>
      <w:r>
        <w:rPr>
          <w:color w:val="00ADEF"/>
          <w:spacing w:val="-1"/>
          <w:sz w:val="18"/>
          <w:szCs w:val="18"/>
        </w:rPr>
        <w:t>t</w:t>
      </w:r>
      <w:r>
        <w:rPr>
          <w:color w:val="00ADEF"/>
          <w:sz w:val="18"/>
          <w:szCs w:val="18"/>
        </w:rPr>
        <w:t>e</w:t>
      </w:r>
      <w:r>
        <w:rPr>
          <w:color w:val="00ADEF"/>
          <w:spacing w:val="-17"/>
          <w:sz w:val="18"/>
          <w:szCs w:val="18"/>
        </w:rPr>
        <w:t xml:space="preserve"> </w:t>
      </w:r>
      <w:r>
        <w:rPr>
          <w:color w:val="00ADEF"/>
          <w:spacing w:val="-1"/>
          <w:w w:val="69"/>
          <w:sz w:val="18"/>
          <w:szCs w:val="18"/>
        </w:rPr>
        <w:t>L</w:t>
      </w:r>
      <w:r>
        <w:rPr>
          <w:color w:val="00ADEF"/>
          <w:spacing w:val="-1"/>
          <w:w w:val="105"/>
          <w:sz w:val="18"/>
          <w:szCs w:val="18"/>
        </w:rPr>
        <w:t>t</w:t>
      </w:r>
      <w:r>
        <w:rPr>
          <w:color w:val="00ADEF"/>
          <w:w w:val="103"/>
          <w:sz w:val="18"/>
          <w:szCs w:val="18"/>
        </w:rPr>
        <w:t>d</w:t>
      </w:r>
    </w:p>
    <w:p w:rsidR="00421912" w:rsidRDefault="0049260C">
      <w:pPr>
        <w:spacing w:before="9" w:line="200" w:lineRule="exact"/>
        <w:ind w:left="850" w:right="4027"/>
        <w:jc w:val="both"/>
        <w:rPr>
          <w:sz w:val="18"/>
          <w:szCs w:val="18"/>
        </w:rPr>
      </w:pPr>
      <w:r>
        <w:rPr>
          <w:color w:val="00ADEF"/>
          <w:w w:val="78"/>
          <w:sz w:val="18"/>
          <w:szCs w:val="18"/>
        </w:rPr>
        <w:t>MSE</w:t>
      </w:r>
      <w:r>
        <w:rPr>
          <w:color w:val="00ADEF"/>
          <w:spacing w:val="2"/>
          <w:w w:val="78"/>
          <w:sz w:val="18"/>
          <w:szCs w:val="18"/>
        </w:rPr>
        <w:t xml:space="preserve"> </w:t>
      </w:r>
      <w:r>
        <w:rPr>
          <w:color w:val="00ADEF"/>
          <w:sz w:val="18"/>
          <w:szCs w:val="18"/>
        </w:rPr>
        <w:t>2015</w:t>
      </w:r>
    </w:p>
    <w:p w:rsidR="00421912" w:rsidRDefault="0049260C">
      <w:pPr>
        <w:spacing w:before="6" w:line="140" w:lineRule="exact"/>
        <w:rPr>
          <w:sz w:val="14"/>
          <w:szCs w:val="14"/>
        </w:rPr>
      </w:pPr>
      <w:r>
        <w:br w:type="column"/>
      </w:r>
    </w:p>
    <w:p w:rsidR="00421912" w:rsidRDefault="0049260C">
      <w:pPr>
        <w:spacing w:line="248" w:lineRule="auto"/>
        <w:ind w:right="800"/>
        <w:jc w:val="both"/>
        <w:rPr>
          <w:sz w:val="18"/>
          <w:szCs w:val="18"/>
        </w:rPr>
      </w:pPr>
      <w:r>
        <w:pict>
          <v:shape id="_x0000_s1428" type="#_x0000_t75" style="position:absolute;left:0;text-align:left;margin-left:207.65pt;margin-top:100.9pt;width:70.7pt;height:18.5pt;z-index:-2380;mso-position-horizontal-relative:page">
            <v:imagedata r:id="rId63" o:title=""/>
            <w10:wrap anchorx="page"/>
          </v:shape>
        </w:pict>
      </w:r>
      <w:r>
        <w:rPr>
          <w:b/>
          <w:i/>
          <w:w w:val="85"/>
          <w:sz w:val="24"/>
          <w:szCs w:val="24"/>
        </w:rPr>
        <w:t>“</w:t>
      </w:r>
      <w:r>
        <w:rPr>
          <w:w w:val="85"/>
          <w:sz w:val="18"/>
          <w:szCs w:val="18"/>
        </w:rPr>
        <w:t xml:space="preserve">HIWIN </w:t>
      </w:r>
      <w:r>
        <w:rPr>
          <w:spacing w:val="2"/>
          <w:w w:val="85"/>
          <w:sz w:val="18"/>
          <w:szCs w:val="18"/>
        </w:rPr>
        <w:t xml:space="preserve"> </w:t>
      </w:r>
      <w:r>
        <w:rPr>
          <w:sz w:val="18"/>
          <w:szCs w:val="18"/>
        </w:rPr>
        <w:t>suppo</w:t>
      </w:r>
      <w:r>
        <w:rPr>
          <w:spacing w:val="5"/>
          <w:sz w:val="18"/>
          <w:szCs w:val="18"/>
        </w:rPr>
        <w:t>r</w:t>
      </w:r>
      <w:r>
        <w:rPr>
          <w:sz w:val="18"/>
          <w:szCs w:val="18"/>
        </w:rPr>
        <w:t xml:space="preserve">ts </w:t>
      </w:r>
      <w:r>
        <w:rPr>
          <w:spacing w:val="9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 xml:space="preserve">MSE </w:t>
      </w:r>
      <w:r>
        <w:rPr>
          <w:spacing w:val="3"/>
          <w:w w:val="83"/>
          <w:sz w:val="18"/>
          <w:szCs w:val="18"/>
        </w:rPr>
        <w:t xml:space="preserve"> </w:t>
      </w:r>
      <w:r>
        <w:rPr>
          <w:sz w:val="18"/>
          <w:szCs w:val="18"/>
        </w:rPr>
        <w:t>since</w:t>
      </w:r>
      <w:r>
        <w:rPr>
          <w:spacing w:val="29"/>
          <w:sz w:val="18"/>
          <w:szCs w:val="18"/>
        </w:rPr>
        <w:t xml:space="preserve"> </w:t>
      </w:r>
      <w:r>
        <w:rPr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y</w:t>
      </w:r>
      <w:r>
        <w:rPr>
          <w:spacing w:val="30"/>
          <w:sz w:val="18"/>
          <w:szCs w:val="18"/>
        </w:rPr>
        <w:t xml:space="preserve"> </w:t>
      </w:r>
      <w:r>
        <w:rPr>
          <w:sz w:val="18"/>
          <w:szCs w:val="18"/>
        </w:rPr>
        <w:t xml:space="preserve">one 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 xml:space="preserve">and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esen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ed 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full range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of exhibit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odu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 xml:space="preserve">ts 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du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ing</w:t>
      </w:r>
      <w:r>
        <w:rPr>
          <w:spacing w:val="34"/>
          <w:sz w:val="18"/>
          <w:szCs w:val="18"/>
        </w:rPr>
        <w:t xml:space="preserve"> </w:t>
      </w:r>
      <w:r>
        <w:rPr>
          <w:sz w:val="18"/>
          <w:szCs w:val="18"/>
        </w:rPr>
        <w:t xml:space="preserve">the </w:t>
      </w:r>
      <w:r>
        <w:rPr>
          <w:spacing w:val="4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sh</w:t>
      </w:r>
      <w:r>
        <w:rPr>
          <w:spacing w:val="-1"/>
          <w:w w:val="103"/>
          <w:sz w:val="18"/>
          <w:szCs w:val="18"/>
        </w:rPr>
        <w:t>o</w:t>
      </w:r>
      <w:r>
        <w:rPr>
          <w:spacing w:val="-6"/>
          <w:sz w:val="18"/>
          <w:szCs w:val="18"/>
        </w:rPr>
        <w:t>w</w:t>
      </w:r>
      <w:r>
        <w:rPr>
          <w:w w:val="69"/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>
        <w:rPr>
          <w:spacing w:val="-22"/>
          <w:sz w:val="18"/>
          <w:szCs w:val="18"/>
        </w:rPr>
        <w:t xml:space="preserve"> </w:t>
      </w:r>
      <w:r>
        <w:rPr>
          <w:spacing w:val="-5"/>
          <w:sz w:val="18"/>
          <w:szCs w:val="18"/>
        </w:rPr>
        <w:t>W</w:t>
      </w:r>
      <w:r>
        <w:rPr>
          <w:sz w:val="18"/>
          <w:szCs w:val="18"/>
        </w:rPr>
        <w:t>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 xml:space="preserve">pleased 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>h</w:t>
      </w:r>
      <w:r>
        <w:rPr>
          <w:spacing w:val="-1"/>
          <w:sz w:val="18"/>
          <w:szCs w:val="18"/>
        </w:rPr>
        <w:t>av</w:t>
      </w:r>
      <w:r>
        <w:rPr>
          <w:sz w:val="18"/>
          <w:szCs w:val="18"/>
        </w:rPr>
        <w:t>e</w:t>
      </w:r>
      <w:r>
        <w:rPr>
          <w:spacing w:val="34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>attra</w:t>
      </w:r>
      <w:r>
        <w:rPr>
          <w:spacing w:val="2"/>
          <w:w w:val="102"/>
          <w:sz w:val="18"/>
          <w:szCs w:val="18"/>
        </w:rPr>
        <w:t>c</w:t>
      </w:r>
      <w:r>
        <w:rPr>
          <w:spacing w:val="-1"/>
          <w:w w:val="111"/>
          <w:sz w:val="18"/>
          <w:szCs w:val="18"/>
        </w:rPr>
        <w:t>t</w:t>
      </w:r>
      <w:r>
        <w:rPr>
          <w:w w:val="109"/>
          <w:sz w:val="18"/>
          <w:szCs w:val="18"/>
        </w:rPr>
        <w:t xml:space="preserve">ed </w:t>
      </w:r>
      <w:r>
        <w:rPr>
          <w:sz w:val="18"/>
          <w:szCs w:val="18"/>
        </w:rPr>
        <w:t>and</w:t>
      </w:r>
      <w:r>
        <w:rPr>
          <w:spacing w:val="41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era</w:t>
      </w:r>
      <w:r>
        <w:rPr>
          <w:spacing w:val="2"/>
          <w:sz w:val="18"/>
          <w:szCs w:val="18"/>
        </w:rPr>
        <w:t>c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ed 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the  n</w:t>
      </w:r>
      <w:r>
        <w:rPr>
          <w:spacing w:val="1"/>
          <w:sz w:val="18"/>
          <w:szCs w:val="18"/>
        </w:rPr>
        <w:t>e</w:t>
      </w:r>
      <w:r>
        <w:rPr>
          <w:sz w:val="18"/>
          <w:szCs w:val="18"/>
        </w:rPr>
        <w:t>w</w:t>
      </w:r>
      <w:r>
        <w:rPr>
          <w:spacing w:val="39"/>
          <w:sz w:val="18"/>
          <w:szCs w:val="18"/>
        </w:rPr>
        <w:t xml:space="preserve"> </w:t>
      </w:r>
      <w:r>
        <w:rPr>
          <w:sz w:val="18"/>
          <w:szCs w:val="18"/>
        </w:rPr>
        <w:t>po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ential</w:t>
      </w:r>
      <w:r>
        <w:rPr>
          <w:spacing w:val="42"/>
          <w:sz w:val="18"/>
          <w:szCs w:val="18"/>
        </w:rPr>
        <w:t xml:space="preserve"> </w:t>
      </w:r>
      <w:r>
        <w:rPr>
          <w:sz w:val="18"/>
          <w:szCs w:val="18"/>
        </w:rPr>
        <w:t>clients</w:t>
      </w:r>
      <w:r>
        <w:rPr>
          <w:spacing w:val="16"/>
          <w:sz w:val="18"/>
          <w:szCs w:val="18"/>
        </w:rPr>
        <w:t xml:space="preserve"> </w:t>
      </w:r>
      <w:r>
        <w:rPr>
          <w:w w:val="77"/>
          <w:sz w:val="18"/>
          <w:szCs w:val="18"/>
        </w:rPr>
        <w:t>&amp;</w:t>
      </w:r>
      <w:r>
        <w:rPr>
          <w:spacing w:val="29"/>
          <w:w w:val="77"/>
          <w:sz w:val="18"/>
          <w:szCs w:val="18"/>
        </w:rPr>
        <w:t xml:space="preserve"> </w:t>
      </w:r>
      <w:r>
        <w:rPr>
          <w:w w:val="77"/>
          <w:sz w:val="18"/>
          <w:szCs w:val="18"/>
        </w:rPr>
        <w:t xml:space="preserve">HIWIN </w:t>
      </w:r>
      <w:r>
        <w:rPr>
          <w:spacing w:val="28"/>
          <w:w w:val="77"/>
          <w:sz w:val="18"/>
          <w:szCs w:val="18"/>
        </w:rPr>
        <w:t xml:space="preserve"> </w:t>
      </w:r>
      <w:r>
        <w:rPr>
          <w:sz w:val="18"/>
          <w:szCs w:val="18"/>
        </w:rPr>
        <w:t>cus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omers</w:t>
      </w:r>
      <w:r>
        <w:rPr>
          <w:spacing w:val="43"/>
          <w:sz w:val="18"/>
          <w:szCs w:val="18"/>
        </w:rPr>
        <w:t xml:space="preserve"> </w:t>
      </w:r>
      <w:r>
        <w:rPr>
          <w:spacing w:val="-1"/>
          <w:w w:val="111"/>
          <w:sz w:val="18"/>
          <w:szCs w:val="18"/>
        </w:rPr>
        <w:t>t</w:t>
      </w:r>
      <w:r>
        <w:rPr>
          <w:w w:val="106"/>
          <w:sz w:val="18"/>
          <w:szCs w:val="18"/>
        </w:rPr>
        <w:t xml:space="preserve">o </w:t>
      </w:r>
      <w:r>
        <w:rPr>
          <w:sz w:val="18"/>
          <w:szCs w:val="18"/>
        </w:rPr>
        <w:t>sh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case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est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odu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ts;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which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has</w:t>
      </w:r>
      <w:r>
        <w:rPr>
          <w:spacing w:val="-1"/>
          <w:sz w:val="18"/>
          <w:szCs w:val="18"/>
        </w:rPr>
        <w:t xml:space="preserve"> </w:t>
      </w:r>
      <w:r>
        <w:rPr>
          <w:sz w:val="18"/>
          <w:szCs w:val="18"/>
        </w:rPr>
        <w:t>c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ed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high-l</w:t>
      </w:r>
      <w:r>
        <w:rPr>
          <w:spacing w:val="1"/>
          <w:w w:val="97"/>
          <w:sz w:val="18"/>
          <w:szCs w:val="18"/>
        </w:rPr>
        <w:t>e</w:t>
      </w:r>
      <w:r>
        <w:rPr>
          <w:spacing w:val="-1"/>
          <w:w w:val="97"/>
          <w:sz w:val="18"/>
          <w:szCs w:val="18"/>
        </w:rPr>
        <w:t>v</w:t>
      </w:r>
      <w:r>
        <w:rPr>
          <w:w w:val="97"/>
          <w:sz w:val="18"/>
          <w:szCs w:val="18"/>
        </w:rPr>
        <w:t>el</w:t>
      </w:r>
      <w:r>
        <w:rPr>
          <w:spacing w:val="-2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13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 xml:space="preserve">brand 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wa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eness</w:t>
      </w:r>
      <w:r>
        <w:rPr>
          <w:spacing w:val="19"/>
          <w:sz w:val="18"/>
          <w:szCs w:val="18"/>
        </w:rPr>
        <w:t xml:space="preserve"> </w:t>
      </w:r>
      <w:r>
        <w:rPr>
          <w:w w:val="99"/>
          <w:sz w:val="18"/>
          <w:szCs w:val="18"/>
        </w:rPr>
        <w:t>on-si</w:t>
      </w:r>
      <w:r>
        <w:rPr>
          <w:spacing w:val="-1"/>
          <w:w w:val="99"/>
          <w:sz w:val="18"/>
          <w:szCs w:val="18"/>
        </w:rPr>
        <w:t>t</w:t>
      </w:r>
      <w:r>
        <w:rPr>
          <w:spacing w:val="-2"/>
          <w:w w:val="109"/>
          <w:sz w:val="18"/>
          <w:szCs w:val="18"/>
        </w:rPr>
        <w:t>e</w:t>
      </w:r>
      <w:r>
        <w:rPr>
          <w:w w:val="69"/>
          <w:sz w:val="18"/>
          <w:szCs w:val="18"/>
        </w:rPr>
        <w:t>.</w:t>
      </w:r>
      <w:r>
        <w:rPr>
          <w:spacing w:val="7"/>
          <w:sz w:val="18"/>
          <w:szCs w:val="18"/>
        </w:rPr>
        <w:t xml:space="preserve"> </w:t>
      </w:r>
      <w:r>
        <w:rPr>
          <w:spacing w:val="-1"/>
          <w:w w:val="85"/>
          <w:sz w:val="18"/>
          <w:szCs w:val="18"/>
        </w:rPr>
        <w:t>A</w:t>
      </w:r>
      <w:r>
        <w:rPr>
          <w:w w:val="85"/>
          <w:sz w:val="18"/>
          <w:szCs w:val="18"/>
        </w:rPr>
        <w:t>s</w:t>
      </w:r>
      <w:r>
        <w:rPr>
          <w:spacing w:val="15"/>
          <w:w w:val="85"/>
          <w:sz w:val="18"/>
          <w:szCs w:val="18"/>
        </w:rPr>
        <w:t xml:space="preserve"> </w:t>
      </w:r>
      <w:r>
        <w:rPr>
          <w:sz w:val="18"/>
          <w:szCs w:val="18"/>
        </w:rPr>
        <w:t>such, the</w:t>
      </w:r>
      <w:r>
        <w:rPr>
          <w:spacing w:val="27"/>
          <w:sz w:val="18"/>
          <w:szCs w:val="18"/>
        </w:rPr>
        <w:t xml:space="preserve"> </w:t>
      </w:r>
      <w:r>
        <w:rPr>
          <w:sz w:val="18"/>
          <w:szCs w:val="18"/>
        </w:rPr>
        <w:t>campai</w:t>
      </w:r>
      <w:r>
        <w:rPr>
          <w:spacing w:val="-1"/>
          <w:sz w:val="18"/>
          <w:szCs w:val="18"/>
        </w:rPr>
        <w:t>g</w:t>
      </w:r>
      <w:r>
        <w:rPr>
          <w:sz w:val="18"/>
          <w:szCs w:val="18"/>
        </w:rPr>
        <w:t>n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has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attra</w:t>
      </w:r>
      <w:r>
        <w:rPr>
          <w:spacing w:val="2"/>
          <w:sz w:val="18"/>
          <w:szCs w:val="18"/>
        </w:rPr>
        <w:t>c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ed</w:t>
      </w:r>
      <w:r>
        <w:rPr>
          <w:spacing w:val="3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9"/>
          <w:sz w:val="18"/>
          <w:szCs w:val="18"/>
        </w:rPr>
        <w:t xml:space="preserve"> </w:t>
      </w:r>
      <w:r>
        <w:rPr>
          <w:spacing w:val="-3"/>
          <w:w w:val="78"/>
          <w:sz w:val="18"/>
          <w:szCs w:val="18"/>
        </w:rPr>
        <w:t>f</w:t>
      </w:r>
      <w:r>
        <w:rPr>
          <w:spacing w:val="1"/>
          <w:w w:val="109"/>
          <w:sz w:val="18"/>
          <w:szCs w:val="18"/>
        </w:rPr>
        <w:t>e</w:t>
      </w:r>
      <w:r>
        <w:rPr>
          <w:sz w:val="18"/>
          <w:szCs w:val="18"/>
        </w:rPr>
        <w:t>w</w:t>
      </w:r>
      <w:r>
        <w:rPr>
          <w:spacing w:val="7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hund</w:t>
      </w:r>
      <w:r>
        <w:rPr>
          <w:spacing w:val="-2"/>
          <w:w w:val="104"/>
          <w:sz w:val="18"/>
          <w:szCs w:val="18"/>
        </w:rPr>
        <w:t>r</w:t>
      </w:r>
      <w:r>
        <w:rPr>
          <w:w w:val="109"/>
          <w:sz w:val="18"/>
          <w:szCs w:val="18"/>
        </w:rPr>
        <w:t xml:space="preserve">ed </w:t>
      </w:r>
      <w:r>
        <w:rPr>
          <w:sz w:val="18"/>
          <w:szCs w:val="18"/>
        </w:rPr>
        <w:t>of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quali</w:t>
      </w:r>
      <w:r>
        <w:rPr>
          <w:spacing w:val="2"/>
          <w:sz w:val="18"/>
          <w:szCs w:val="18"/>
        </w:rPr>
        <w:t>t</w:t>
      </w:r>
      <w:r>
        <w:rPr>
          <w:sz w:val="18"/>
          <w:szCs w:val="18"/>
        </w:rPr>
        <w:t>y</w:t>
      </w:r>
      <w:r>
        <w:rPr>
          <w:spacing w:val="20"/>
          <w:sz w:val="18"/>
          <w:szCs w:val="18"/>
        </w:rPr>
        <w:t xml:space="preserve"> </w:t>
      </w:r>
      <w:r>
        <w:rPr>
          <w:sz w:val="18"/>
          <w:szCs w:val="18"/>
        </w:rPr>
        <w:t>visi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ors and 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has</w:t>
      </w:r>
      <w:r>
        <w:rPr>
          <w:spacing w:val="40"/>
          <w:sz w:val="18"/>
          <w:szCs w:val="18"/>
        </w:rPr>
        <w:t xml:space="preserve"> </w:t>
      </w:r>
      <w:r>
        <w:rPr>
          <w:sz w:val="18"/>
          <w:szCs w:val="18"/>
        </w:rPr>
        <w:t xml:space="preserve">met 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37"/>
          <w:sz w:val="18"/>
          <w:szCs w:val="18"/>
        </w:rPr>
        <w:t xml:space="preserve"> </w:t>
      </w:r>
      <w:r>
        <w:rPr>
          <w:sz w:val="18"/>
          <w:szCs w:val="18"/>
        </w:rPr>
        <w:t>expe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 xml:space="preserve">tation 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genera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 xml:space="preserve">ed </w:t>
      </w:r>
      <w:r>
        <w:rPr>
          <w:spacing w:val="32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ov</w:t>
      </w:r>
      <w:r>
        <w:rPr>
          <w:sz w:val="18"/>
          <w:szCs w:val="18"/>
        </w:rPr>
        <w:t>er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100 po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ential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sales</w:t>
      </w:r>
      <w:r>
        <w:rPr>
          <w:spacing w:val="-15"/>
          <w:sz w:val="18"/>
          <w:szCs w:val="18"/>
        </w:rPr>
        <w:t xml:space="preserve"> </w:t>
      </w:r>
      <w:r>
        <w:rPr>
          <w:sz w:val="18"/>
          <w:szCs w:val="18"/>
        </w:rPr>
        <w:t>leads</w:t>
      </w:r>
      <w:r>
        <w:rPr>
          <w:spacing w:val="-5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>f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er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15"/>
          <w:sz w:val="18"/>
          <w:szCs w:val="18"/>
        </w:rPr>
        <w:t xml:space="preserve"> </w:t>
      </w:r>
      <w:r>
        <w:rPr>
          <w:spacing w:val="1"/>
          <w:sz w:val="18"/>
          <w:szCs w:val="18"/>
        </w:rPr>
        <w:t>e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ent.</w:t>
      </w:r>
      <w:r>
        <w:rPr>
          <w:spacing w:val="-8"/>
          <w:sz w:val="18"/>
          <w:szCs w:val="18"/>
        </w:rPr>
        <w:t xml:space="preserve"> </w:t>
      </w:r>
      <w:r>
        <w:rPr>
          <w:spacing w:val="-5"/>
          <w:w w:val="94"/>
          <w:sz w:val="18"/>
          <w:szCs w:val="18"/>
        </w:rPr>
        <w:t>W</w:t>
      </w:r>
      <w:r>
        <w:rPr>
          <w:w w:val="94"/>
          <w:sz w:val="18"/>
          <w:szCs w:val="18"/>
        </w:rPr>
        <w:t>e</w:t>
      </w:r>
      <w:r>
        <w:rPr>
          <w:spacing w:val="-4"/>
          <w:w w:val="94"/>
          <w:sz w:val="18"/>
          <w:szCs w:val="18"/>
        </w:rPr>
        <w:t xml:space="preserve"> </w:t>
      </w:r>
      <w:r>
        <w:rPr>
          <w:w w:val="94"/>
          <w:sz w:val="18"/>
          <w:szCs w:val="18"/>
        </w:rPr>
        <w:t>look</w:t>
      </w:r>
      <w:r>
        <w:rPr>
          <w:spacing w:val="1"/>
          <w:w w:val="94"/>
          <w:sz w:val="18"/>
          <w:szCs w:val="18"/>
        </w:rPr>
        <w:t xml:space="preserve"> </w:t>
      </w:r>
      <w:r>
        <w:rPr>
          <w:spacing w:val="-3"/>
          <w:w w:val="78"/>
          <w:sz w:val="18"/>
          <w:szCs w:val="18"/>
        </w:rPr>
        <w:t>f</w:t>
      </w:r>
      <w:r>
        <w:rPr>
          <w:w w:val="99"/>
          <w:sz w:val="18"/>
          <w:szCs w:val="18"/>
        </w:rPr>
        <w:t>o</w:t>
      </w:r>
      <w:r>
        <w:rPr>
          <w:spacing w:val="5"/>
          <w:w w:val="99"/>
          <w:sz w:val="18"/>
          <w:szCs w:val="18"/>
        </w:rPr>
        <w:t>r</w:t>
      </w:r>
      <w:r>
        <w:rPr>
          <w:w w:val="98"/>
          <w:sz w:val="18"/>
          <w:szCs w:val="18"/>
        </w:rPr>
        <w:t>wa</w:t>
      </w:r>
      <w:r>
        <w:rPr>
          <w:spacing w:val="-2"/>
          <w:w w:val="98"/>
          <w:sz w:val="18"/>
          <w:szCs w:val="18"/>
        </w:rPr>
        <w:t>r</w:t>
      </w:r>
      <w:r>
        <w:rPr>
          <w:w w:val="108"/>
          <w:sz w:val="18"/>
          <w:szCs w:val="18"/>
        </w:rPr>
        <w:t>d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6"/>
          <w:sz w:val="18"/>
          <w:szCs w:val="18"/>
        </w:rPr>
        <w:t xml:space="preserve"> </w:t>
      </w:r>
      <w:r>
        <w:rPr>
          <w:sz w:val="18"/>
          <w:szCs w:val="18"/>
        </w:rPr>
        <w:t>pa</w:t>
      </w:r>
      <w:r>
        <w:rPr>
          <w:spacing w:val="5"/>
          <w:sz w:val="18"/>
          <w:szCs w:val="18"/>
        </w:rPr>
        <w:t>r</w:t>
      </w:r>
      <w:r>
        <w:rPr>
          <w:sz w:val="18"/>
          <w:szCs w:val="18"/>
        </w:rPr>
        <w:t>ticipating</w:t>
      </w:r>
      <w:r>
        <w:rPr>
          <w:spacing w:val="-3"/>
          <w:sz w:val="18"/>
          <w:szCs w:val="18"/>
        </w:rPr>
        <w:t xml:space="preserve"> </w:t>
      </w:r>
      <w:r>
        <w:rPr>
          <w:spacing w:val="-3"/>
          <w:w w:val="78"/>
          <w:sz w:val="18"/>
          <w:szCs w:val="18"/>
        </w:rPr>
        <w:t>f</w:t>
      </w:r>
      <w:r>
        <w:rPr>
          <w:w w:val="99"/>
          <w:sz w:val="18"/>
          <w:szCs w:val="18"/>
        </w:rPr>
        <w:t>or</w:t>
      </w:r>
    </w:p>
    <w:p w:rsidR="00421912" w:rsidRDefault="0049260C">
      <w:pPr>
        <w:spacing w:line="220" w:lineRule="exact"/>
        <w:rPr>
          <w:sz w:val="24"/>
          <w:szCs w:val="24"/>
        </w:rPr>
      </w:pPr>
      <w:r>
        <w:rPr>
          <w:position w:val="1"/>
          <w:sz w:val="18"/>
          <w:szCs w:val="18"/>
        </w:rPr>
        <w:t>the</w:t>
      </w:r>
      <w:r>
        <w:rPr>
          <w:spacing w:val="14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ne</w:t>
      </w:r>
      <w:r>
        <w:rPr>
          <w:spacing w:val="2"/>
          <w:position w:val="1"/>
          <w:sz w:val="18"/>
          <w:szCs w:val="18"/>
        </w:rPr>
        <w:t>x</w:t>
      </w:r>
      <w:r>
        <w:rPr>
          <w:position w:val="1"/>
          <w:sz w:val="18"/>
          <w:szCs w:val="18"/>
        </w:rPr>
        <w:t>t</w:t>
      </w:r>
      <w:r>
        <w:rPr>
          <w:spacing w:val="-1"/>
          <w:position w:val="1"/>
          <w:sz w:val="18"/>
          <w:szCs w:val="18"/>
        </w:rPr>
        <w:t xml:space="preserve"> </w:t>
      </w:r>
      <w:r>
        <w:rPr>
          <w:position w:val="1"/>
          <w:sz w:val="18"/>
          <w:szCs w:val="18"/>
        </w:rPr>
        <w:t>edition.</w:t>
      </w:r>
      <w:r>
        <w:rPr>
          <w:b/>
          <w:i/>
          <w:position w:val="1"/>
          <w:sz w:val="24"/>
          <w:szCs w:val="24"/>
        </w:rPr>
        <w:t>”</w:t>
      </w:r>
    </w:p>
    <w:p w:rsidR="00421912" w:rsidRDefault="00421912">
      <w:pPr>
        <w:spacing w:before="6" w:line="160" w:lineRule="exact"/>
        <w:rPr>
          <w:sz w:val="16"/>
          <w:szCs w:val="16"/>
        </w:rPr>
      </w:pPr>
    </w:p>
    <w:p w:rsidR="00421912" w:rsidRDefault="0049260C">
      <w:pPr>
        <w:spacing w:line="250" w:lineRule="auto"/>
        <w:ind w:right="4298" w:firstLine="2"/>
        <w:rPr>
          <w:sz w:val="18"/>
          <w:szCs w:val="18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5568" w:space="342"/>
            <w:col w:w="6010"/>
          </w:cols>
        </w:sectPr>
      </w:pPr>
      <w:r>
        <w:pict>
          <v:shape id="_x0000_s1427" type="#_x0000_t75" style="position:absolute;left:0;text-align:left;margin-left:484.35pt;margin-top:2.25pt;width:68.7pt;height:20.2pt;z-index:-2379;mso-position-horizontal-relative:page">
            <v:imagedata r:id="rId64" o:title=""/>
            <w10:wrap anchorx="page"/>
          </v:shape>
        </w:pict>
      </w:r>
      <w:r>
        <w:rPr>
          <w:b/>
          <w:color w:val="00558A"/>
          <w:spacing w:val="2"/>
          <w:w w:val="78"/>
          <w:sz w:val="18"/>
          <w:szCs w:val="18"/>
        </w:rPr>
        <w:t>MR</w:t>
      </w:r>
      <w:r>
        <w:rPr>
          <w:b/>
          <w:color w:val="00558A"/>
          <w:w w:val="78"/>
          <w:sz w:val="18"/>
          <w:szCs w:val="18"/>
        </w:rPr>
        <w:t>.</w:t>
      </w:r>
      <w:r>
        <w:rPr>
          <w:b/>
          <w:color w:val="00558A"/>
          <w:spacing w:val="11"/>
          <w:w w:val="78"/>
          <w:sz w:val="18"/>
          <w:szCs w:val="18"/>
        </w:rPr>
        <w:t xml:space="preserve"> </w:t>
      </w:r>
      <w:r>
        <w:rPr>
          <w:b/>
          <w:color w:val="00558A"/>
          <w:spacing w:val="2"/>
          <w:w w:val="78"/>
          <w:sz w:val="18"/>
          <w:szCs w:val="18"/>
        </w:rPr>
        <w:t>NIC</w:t>
      </w:r>
      <w:r>
        <w:rPr>
          <w:b/>
          <w:color w:val="00558A"/>
          <w:w w:val="78"/>
          <w:sz w:val="18"/>
          <w:szCs w:val="18"/>
        </w:rPr>
        <w:t>K</w:t>
      </w:r>
      <w:r>
        <w:rPr>
          <w:b/>
          <w:color w:val="00558A"/>
          <w:spacing w:val="-4"/>
          <w:w w:val="78"/>
          <w:sz w:val="18"/>
          <w:szCs w:val="18"/>
        </w:rPr>
        <w:t xml:space="preserve"> </w:t>
      </w:r>
      <w:r>
        <w:rPr>
          <w:b/>
          <w:color w:val="00558A"/>
          <w:spacing w:val="3"/>
          <w:w w:val="83"/>
          <w:sz w:val="18"/>
          <w:szCs w:val="18"/>
        </w:rPr>
        <w:t>ZHANG</w:t>
      </w:r>
      <w:r>
        <w:rPr>
          <w:b/>
          <w:color w:val="00558A"/>
          <w:spacing w:val="3"/>
          <w:w w:val="83"/>
          <w:sz w:val="18"/>
          <w:szCs w:val="18"/>
        </w:rPr>
        <w:t xml:space="preserve"> </w:t>
      </w:r>
      <w:r>
        <w:rPr>
          <w:color w:val="00ADEF"/>
          <w:spacing w:val="-2"/>
          <w:w w:val="77"/>
          <w:sz w:val="18"/>
          <w:szCs w:val="18"/>
        </w:rPr>
        <w:t>HIWI</w:t>
      </w:r>
      <w:r>
        <w:rPr>
          <w:color w:val="00ADEF"/>
          <w:w w:val="77"/>
          <w:sz w:val="18"/>
          <w:szCs w:val="18"/>
        </w:rPr>
        <w:t>N</w:t>
      </w:r>
      <w:r>
        <w:rPr>
          <w:color w:val="00ADEF"/>
          <w:spacing w:val="3"/>
          <w:w w:val="77"/>
          <w:sz w:val="18"/>
          <w:szCs w:val="18"/>
        </w:rPr>
        <w:t xml:space="preserve"> </w:t>
      </w:r>
      <w:r>
        <w:rPr>
          <w:color w:val="00ADEF"/>
          <w:spacing w:val="-2"/>
          <w:w w:val="94"/>
          <w:sz w:val="18"/>
          <w:szCs w:val="18"/>
        </w:rPr>
        <w:t>Singapo</w:t>
      </w:r>
      <w:r>
        <w:rPr>
          <w:color w:val="00ADEF"/>
          <w:spacing w:val="-4"/>
          <w:w w:val="94"/>
          <w:sz w:val="18"/>
          <w:szCs w:val="18"/>
        </w:rPr>
        <w:t>r</w:t>
      </w:r>
      <w:r>
        <w:rPr>
          <w:color w:val="00ADEF"/>
          <w:w w:val="94"/>
          <w:sz w:val="18"/>
          <w:szCs w:val="18"/>
        </w:rPr>
        <w:t>e</w:t>
      </w:r>
      <w:r>
        <w:rPr>
          <w:color w:val="00ADEF"/>
          <w:spacing w:val="-1"/>
          <w:w w:val="94"/>
          <w:sz w:val="18"/>
          <w:szCs w:val="18"/>
        </w:rPr>
        <w:t xml:space="preserve"> </w:t>
      </w:r>
      <w:r>
        <w:rPr>
          <w:color w:val="00ADEF"/>
          <w:spacing w:val="-2"/>
          <w:w w:val="92"/>
          <w:sz w:val="18"/>
          <w:szCs w:val="18"/>
        </w:rPr>
        <w:t>P</w:t>
      </w:r>
      <w:r>
        <w:rPr>
          <w:color w:val="00ADEF"/>
          <w:spacing w:val="-3"/>
          <w:w w:val="92"/>
          <w:sz w:val="18"/>
          <w:szCs w:val="18"/>
        </w:rPr>
        <w:t>t</w:t>
      </w:r>
      <w:r>
        <w:rPr>
          <w:color w:val="00ADEF"/>
          <w:spacing w:val="-3"/>
          <w:w w:val="104"/>
          <w:sz w:val="18"/>
          <w:szCs w:val="18"/>
        </w:rPr>
        <w:t>e</w:t>
      </w:r>
      <w:r>
        <w:rPr>
          <w:color w:val="00ADEF"/>
          <w:w w:val="66"/>
          <w:sz w:val="18"/>
          <w:szCs w:val="18"/>
        </w:rPr>
        <w:t>.</w:t>
      </w:r>
      <w:r>
        <w:rPr>
          <w:color w:val="00ADEF"/>
          <w:spacing w:val="-11"/>
          <w:sz w:val="18"/>
          <w:szCs w:val="18"/>
        </w:rPr>
        <w:t xml:space="preserve"> </w:t>
      </w:r>
      <w:r>
        <w:rPr>
          <w:color w:val="00ADEF"/>
          <w:spacing w:val="-2"/>
          <w:w w:val="69"/>
          <w:sz w:val="18"/>
          <w:szCs w:val="18"/>
        </w:rPr>
        <w:t>L</w:t>
      </w:r>
      <w:r>
        <w:rPr>
          <w:color w:val="00ADEF"/>
          <w:spacing w:val="-3"/>
          <w:w w:val="105"/>
          <w:sz w:val="18"/>
          <w:szCs w:val="18"/>
        </w:rPr>
        <w:t>t</w:t>
      </w:r>
      <w:r>
        <w:rPr>
          <w:color w:val="00ADEF"/>
          <w:w w:val="103"/>
          <w:sz w:val="18"/>
          <w:szCs w:val="18"/>
        </w:rPr>
        <w:t xml:space="preserve">d </w:t>
      </w:r>
      <w:r>
        <w:rPr>
          <w:color w:val="00ADEF"/>
          <w:spacing w:val="-2"/>
          <w:w w:val="79"/>
          <w:sz w:val="18"/>
          <w:szCs w:val="18"/>
        </w:rPr>
        <w:t>MS</w:t>
      </w:r>
      <w:r>
        <w:rPr>
          <w:color w:val="00ADEF"/>
          <w:w w:val="79"/>
          <w:sz w:val="18"/>
          <w:szCs w:val="18"/>
        </w:rPr>
        <w:t>E</w:t>
      </w:r>
      <w:r>
        <w:rPr>
          <w:color w:val="00ADEF"/>
          <w:spacing w:val="-6"/>
          <w:w w:val="79"/>
          <w:sz w:val="18"/>
          <w:szCs w:val="18"/>
        </w:rPr>
        <w:t xml:space="preserve"> </w:t>
      </w:r>
      <w:r>
        <w:rPr>
          <w:color w:val="00ADEF"/>
          <w:spacing w:val="-2"/>
          <w:w w:val="79"/>
          <w:sz w:val="18"/>
          <w:szCs w:val="18"/>
        </w:rPr>
        <w:t>201</w:t>
      </w:r>
      <w:r>
        <w:rPr>
          <w:color w:val="00ADEF"/>
          <w:w w:val="79"/>
          <w:sz w:val="18"/>
          <w:szCs w:val="18"/>
        </w:rPr>
        <w:t xml:space="preserve">4 </w:t>
      </w:r>
      <w:r>
        <w:rPr>
          <w:color w:val="00ADEF"/>
          <w:spacing w:val="8"/>
          <w:w w:val="79"/>
          <w:sz w:val="18"/>
          <w:szCs w:val="18"/>
        </w:rPr>
        <w:t xml:space="preserve"> </w:t>
      </w:r>
      <w:r>
        <w:rPr>
          <w:color w:val="00ADEF"/>
          <w:w w:val="68"/>
          <w:sz w:val="18"/>
          <w:szCs w:val="18"/>
        </w:rPr>
        <w:t>&amp;</w:t>
      </w:r>
      <w:r>
        <w:rPr>
          <w:color w:val="00ADEF"/>
          <w:spacing w:val="3"/>
          <w:w w:val="68"/>
          <w:sz w:val="18"/>
          <w:szCs w:val="18"/>
        </w:rPr>
        <w:t xml:space="preserve"> </w:t>
      </w:r>
      <w:r>
        <w:rPr>
          <w:color w:val="00ADEF"/>
          <w:spacing w:val="-2"/>
          <w:sz w:val="18"/>
          <w:szCs w:val="18"/>
        </w:rPr>
        <w:t>2015</w:t>
      </w:r>
    </w:p>
    <w:p w:rsidR="00421912" w:rsidRDefault="0049260C">
      <w:pPr>
        <w:spacing w:before="1" w:line="240" w:lineRule="exact"/>
        <w:rPr>
          <w:sz w:val="24"/>
          <w:szCs w:val="24"/>
        </w:rPr>
      </w:pPr>
      <w:r>
        <w:pict>
          <v:group id="_x0000_s1397" style="position:absolute;margin-left:0;margin-top:0;width:552.75pt;height:106.5pt;z-index:-2381;mso-position-horizontal-relative:page;mso-position-vertical-relative:page" coordsize="11055,2130">
            <v:shape id="_x0000_s1426" style="position:absolute;left:-574;top:-568;width:10646;height:1339" coordorigin="-574,-568" coordsize="10646,1339" path="m8592,177r1480,e" filled="f" strokecolor="#1a3f6e" strokeweight=".34183mm">
              <v:path arrowok="t"/>
            </v:shape>
            <v:shape id="_x0000_s1425" style="position:absolute;left:-574;top:-568;width:10646;height:1339" coordorigin="-574,-568" coordsize="10646,1339" path="m3981,r855,771l7933,771,8592,177e" filled="f" strokecolor="#1a3f6e" strokeweight=".34183mm">
              <v:path arrowok="t"/>
            </v:shape>
            <v:shape id="_x0000_s1424" style="position:absolute;left:264;top:-347;width:6225;height:1313" coordorigin="264,-347" coordsize="6225,1313" path="m4235,490r527,476l6489,966e" filled="f" strokecolor="#1a3f6e" strokeweight=".34183mm">
              <v:path arrowok="t"/>
            </v:shape>
            <v:shape id="_x0000_s1423" style="position:absolute;left:264;top:-347;width:6225;height:1313" coordorigin="264,-347" coordsize="6225,1313" path="m3821,118r-1353,e" filled="f" strokecolor="#1a3f6e" strokeweight=".34183mm">
              <v:path arrowok="t"/>
            </v:shape>
            <v:shape id="_x0000_s1422" style="position:absolute;left:264;top:-347;width:6225;height:1313" coordorigin="264,-347" coordsize="6225,1313" path="m4235,490l3821,118e" filled="f" strokecolor="#1a3f6e" strokeweight=".34183mm">
              <v:path arrowok="t"/>
            </v:shape>
            <v:shape id="_x0000_s1421" style="position:absolute;left:264;top:-347;width:6225;height:1313" coordorigin="264,-347" coordsize="6225,1313" path="m2014,22r106,96l2468,118e" filled="f" strokecolor="#1a3f6e" strokeweight=".34183mm">
              <v:path arrowok="t"/>
            </v:shape>
            <v:shape id="_x0000_s1420" style="position:absolute;left:264;top:-347;width:6225;height:1313" coordorigin="264,-347" coordsize="6225,1313" path="m2014,22l1990,e" filled="f" strokecolor="#1a3f6e" strokeweight=".34183mm">
              <v:path arrowok="t"/>
            </v:shape>
            <v:shape id="_x0000_s1419" style="position:absolute;left:-1562;top:285;width:10063;height:1185" coordorigin="-1562,285" coordsize="10063,1185" path="m3723,908r624,563l8501,1471e" filled="f" strokecolor="#1a3f6e" strokeweight=".34183mm">
              <v:path arrowok="t"/>
            </v:shape>
            <v:shape id="_x0000_s1418" style="position:absolute;left:-1562;top:285;width:10063;height:1185" coordorigin="-1562,285" coordsize="10063,1185" path="m3032,285l,285e" filled="f" strokecolor="#1a3f6e" strokeweight=".34183mm">
              <v:path arrowok="t"/>
            </v:shape>
            <v:shape id="_x0000_s1417" style="position:absolute;left:-1562;top:285;width:10063;height:1185" coordorigin="-1562,285" coordsize="10063,1185" path="m3723,908l3032,285e" filled="f" strokecolor="#1a3f6e" strokeweight=".34183mm">
              <v:path arrowok="t"/>
            </v:shape>
            <v:shape id="_x0000_s1416" style="position:absolute;left:3103;top:-379;width:2373;height:969" coordorigin="3103,-379" coordsize="2373,969" path="m5476,590l4822,e" filled="f" strokecolor="#1a3f6e" strokeweight=".34183mm">
              <v:path arrowok="t"/>
            </v:shape>
            <v:shape id="_x0000_s1415" style="position:absolute;left:3339;top:-582;width:4649;height:709" coordorigin="3339,-582" coordsize="4649,709" path="m5167,r141,127l7988,127e" filled="f" strokecolor="#1a3f6e" strokeweight=".34183mm">
              <v:path arrowok="t"/>
            </v:shape>
            <v:shape id="_x0000_s1414" style="position:absolute;left:5225;top:362;width:2051;height:0" coordorigin="5225,362" coordsize="2051,0" path="m7276,362r-2051,e" filled="f" strokecolor="#1a3f6e" strokeweight=".34183mm">
              <v:path arrowok="t"/>
            </v:shape>
            <v:shape id="_x0000_s1413" style="position:absolute;left:-2616;top:447;width:10235;height:1288" coordorigin="-2616,447" coordsize="10235,1288" path="m6195,1163r1423,e" filled="f" strokecolor="#1a3f6e" strokeweight=".32844mm">
              <v:path arrowok="t"/>
            </v:shape>
            <v:shape id="_x0000_s1412" style="position:absolute;left:-2616;top:447;width:10235;height:1288" coordorigin="-2616,447" coordsize="10235,1288" path="m,828l153,966r1580,l2585,1735r2977,l6195,1163e" filled="f" strokecolor="#1a3f6e" strokeweight=".32844mm">
              <v:path arrowok="t"/>
            </v:shape>
            <v:shape id="_x0000_s1411" style="position:absolute;left:-1811;top:778;width:5985;height:1263" coordorigin="-1811,778" coordsize="5985,1263" path="m2006,1583r507,458l4174,2041e" filled="f" strokecolor="#1a3f6e" strokeweight=".32844mm">
              <v:path arrowok="t"/>
            </v:shape>
            <v:shape id="_x0000_s1410" style="position:absolute;left:-1811;top:778;width:5985;height:1263" coordorigin="-1811,778" coordsize="5985,1263" path="m1609,1225r-1301,e" filled="f" strokecolor="#1a3f6e" strokeweight=".32844mm">
              <v:path arrowok="t"/>
            </v:shape>
            <v:shape id="_x0000_s1409" style="position:absolute;left:-1811;top:778;width:5985;height:1263" coordorigin="-1811,778" coordsize="5985,1263" path="m2006,1583l1609,1225e" filled="f" strokecolor="#1a3f6e" strokeweight=".32844mm">
              <v:path arrowok="t"/>
            </v:shape>
            <v:shape id="_x0000_s1408" style="position:absolute;left:-1811;top:778;width:5985;height:1263" coordorigin="-1811,778" coordsize="5985,1263" path="m,1225r308,e" filled="f" strokecolor="#1a3f6e" strokeweight=".32844mm">
              <v:path arrowok="t"/>
            </v:shape>
            <v:shape id="_x0000_s1407" style="position:absolute;left:-1093;top:590;width:3717;height:1531" coordorigin="-1093,590" coordsize="3717,1531" path="m,1749l161,1604e" filled="f" strokecolor="#1a3f6e" strokeweight=".32844mm">
              <v:path arrowok="t"/>
            </v:shape>
            <v:shape id="_x0000_s1406" style="position:absolute;left:-1093;top:590;width:3717;height:1531" coordorigin="-1093,590" coordsize="3717,1531" path="m2624,590r-1338,l161,1604e" filled="f" strokecolor="#1a3f6e" strokeweight=".32844mm">
              <v:path arrowok="t"/>
            </v:shape>
            <v:shape id="_x0000_s1405" style="position:absolute;left:6420;top:900;width:146;height:146" coordorigin="6420,900" coordsize="146,146" path="m6566,973r-5,-26l6550,928r-15,-15l6515,904r-22,-4l6489,900r-22,5l6448,915r-15,16l6423,951r-3,22l6420,977r4,22l6435,1018r16,15l6470,1043r23,3l6497,1046r22,-5l6538,1031r14,-16l6562,995r4,-22xe" fillcolor="#1a3f6e" stroked="f">
              <v:path arrowok="t"/>
            </v:shape>
            <v:shape id="_x0000_s1404" style="position:absolute;left:8428;top:1398;width:146;height:146" coordorigin="8428,1398" coordsize="146,146" path="m8574,1471r-5,-26l8559,1426r-16,-15l8523,1401r-22,-3l8497,1398r-22,4l8456,1413r-15,16l8431,1448r-3,23l8428,1475r5,22l8443,1516r16,15l8479,1540r22,4l8505,1544r22,-5l8546,1528r15,-15l8571,1493r3,-22xe" fillcolor="#1a3f6e" stroked="f">
              <v:path arrowok="t"/>
            </v:shape>
            <v:shape id="_x0000_s1403" style="position:absolute;left:9966;top:105;width:146;height:146" coordorigin="9966,105" coordsize="146,146" path="m10112,178r-5,-25l10096,133r-15,-14l10061,109r-22,-4l10035,105r-22,5l9994,121r-15,15l9969,156r-3,22l9966,182r4,22l9981,223r16,15l10016,248r23,3l10043,251r22,-4l10084,236r15,-16l10108,201r4,-23xe" fillcolor="#1a3f6e" stroked="f">
              <v:path arrowok="t"/>
            </v:shape>
            <v:shape id="_x0000_s1402" style="position:absolute;left:7202;top:289;width:146;height:146" coordorigin="7202,289" coordsize="146,146" path="m7349,362r-5,-26l7333,317r-16,-15l7298,292r-22,-3l7272,289r-22,4l7231,304r-15,16l7206,339r-4,23l7203,366r4,22l7218,407r16,14l7253,431r23,4l7279,435r22,-5l7320,419r15,-15l7345,384r4,-22xe" fillcolor="#1a3f6e" stroked="f">
              <v:path arrowok="t"/>
            </v:shape>
            <v:shape id="_x0000_s1401" style="position:absolute;left:4101;top:1968;width:146;height:146" coordorigin="4101,1968" coordsize="146,146" path="m4247,2041r-5,-26l4231,1996r-15,-15l4196,1971r-22,-3l4170,1968r-22,4l4129,1983r-15,16l4104,2018r-3,23l4101,2045r4,22l4116,2086r16,14l4151,2110r23,4l4178,2114r22,-5l4219,2098r15,-15l4243,2063r4,-22xe" fillcolor="#1a3f6e" stroked="f">
              <v:path arrowok="t"/>
            </v:shape>
            <v:shape id="_x0000_s1400" style="position:absolute;left:2518;top:517;width:146;height:146" coordorigin="2518,517" coordsize="146,146" path="m2664,590r-4,-26l2649,545r-16,-15l2614,520r-23,-3l2588,517r-22,4l2547,532r-15,16l2522,567r-4,23l2518,594r5,22l2534,635r15,15l2569,659r22,4l2595,663r22,-5l2636,647r15,-15l2661,612r3,-22xe" fillcolor="#1a3f6e" stroked="f">
              <v:path arrowok="t"/>
            </v:shape>
            <v:shape id="_x0000_s1399" type="#_x0000_t75" style="position:absolute;left:850;top:850;width:10205;height:1134">
              <v:imagedata r:id="rId65" o:title=""/>
            </v:shape>
            <v:shape id="_x0000_s1398" style="position:absolute;left:1136;top:1058;width:9209;height:792" coordorigin="1136,1058" coordsize="9209,792" path="m1136,1058r,792l10344,1850r,-792l1136,1058xe" fillcolor="black" stroked="f">
              <v:path arrowok="t"/>
            </v:shape>
            <w10:wrap anchorx="page" anchory="page"/>
          </v:group>
        </w:pict>
      </w:r>
    </w:p>
    <w:p w:rsidR="00421912" w:rsidRDefault="0049260C">
      <w:pPr>
        <w:spacing w:before="16" w:line="243" w:lineRule="auto"/>
        <w:ind w:left="850" w:right="813"/>
        <w:jc w:val="both"/>
        <w:rPr>
          <w:sz w:val="18"/>
          <w:szCs w:val="18"/>
        </w:rPr>
      </w:pPr>
      <w:r>
        <w:rPr>
          <w:b/>
          <w:i/>
          <w:w w:val="89"/>
          <w:sz w:val="24"/>
          <w:szCs w:val="24"/>
        </w:rPr>
        <w:t>“</w:t>
      </w:r>
      <w:r>
        <w:rPr>
          <w:spacing w:val="3"/>
          <w:w w:val="89"/>
          <w:sz w:val="18"/>
          <w:szCs w:val="18"/>
        </w:rPr>
        <w:t>H</w:t>
      </w:r>
      <w:r>
        <w:rPr>
          <w:w w:val="89"/>
          <w:sz w:val="18"/>
          <w:szCs w:val="18"/>
        </w:rPr>
        <w:t>i</w:t>
      </w:r>
      <w:r>
        <w:rPr>
          <w:spacing w:val="4"/>
          <w:w w:val="89"/>
          <w:sz w:val="18"/>
          <w:szCs w:val="18"/>
        </w:rPr>
        <w:t>k</w:t>
      </w:r>
      <w:r>
        <w:rPr>
          <w:w w:val="89"/>
          <w:sz w:val="18"/>
          <w:szCs w:val="18"/>
        </w:rPr>
        <w:t>a</w:t>
      </w:r>
      <w:r>
        <w:rPr>
          <w:spacing w:val="1"/>
          <w:w w:val="89"/>
          <w:sz w:val="18"/>
          <w:szCs w:val="18"/>
        </w:rPr>
        <w:t>r</w:t>
      </w:r>
      <w:r>
        <w:rPr>
          <w:w w:val="89"/>
          <w:sz w:val="18"/>
          <w:szCs w:val="18"/>
        </w:rPr>
        <w:t>i</w:t>
      </w:r>
      <w:r>
        <w:rPr>
          <w:spacing w:val="23"/>
          <w:w w:val="89"/>
          <w:sz w:val="18"/>
          <w:szCs w:val="18"/>
        </w:rPr>
        <w:t xml:space="preserve"> </w:t>
      </w:r>
      <w:r>
        <w:rPr>
          <w:spacing w:val="-2"/>
          <w:w w:val="81"/>
          <w:sz w:val="18"/>
          <w:szCs w:val="18"/>
        </w:rPr>
        <w:t>A</w:t>
      </w:r>
      <w:r>
        <w:rPr>
          <w:w w:val="108"/>
          <w:sz w:val="18"/>
          <w:szCs w:val="18"/>
        </w:rPr>
        <w:t>u</w:t>
      </w:r>
      <w:r>
        <w:rPr>
          <w:spacing w:val="-1"/>
          <w:w w:val="108"/>
          <w:sz w:val="18"/>
          <w:szCs w:val="18"/>
        </w:rPr>
        <w:t>t</w:t>
      </w:r>
      <w:r>
        <w:rPr>
          <w:w w:val="103"/>
          <w:sz w:val="18"/>
          <w:szCs w:val="18"/>
        </w:rPr>
        <w:t>omation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had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pa</w:t>
      </w:r>
      <w:r>
        <w:rPr>
          <w:spacing w:val="5"/>
          <w:sz w:val="18"/>
          <w:szCs w:val="18"/>
        </w:rPr>
        <w:t>r</w:t>
      </w:r>
      <w:r>
        <w:rPr>
          <w:sz w:val="18"/>
          <w:szCs w:val="18"/>
        </w:rPr>
        <w:t>ticipa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ed</w:t>
      </w:r>
      <w:r>
        <w:rPr>
          <w:spacing w:val="28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8"/>
          <w:sz w:val="18"/>
          <w:szCs w:val="18"/>
        </w:rPr>
        <w:t xml:space="preserve"> </w:t>
      </w:r>
      <w:r>
        <w:rPr>
          <w:w w:val="83"/>
          <w:sz w:val="18"/>
          <w:szCs w:val="18"/>
        </w:rPr>
        <w:t>MSE</w:t>
      </w:r>
      <w:r>
        <w:rPr>
          <w:spacing w:val="23"/>
          <w:w w:val="83"/>
          <w:sz w:val="18"/>
          <w:szCs w:val="18"/>
        </w:rPr>
        <w:t xml:space="preserve"> </w:t>
      </w:r>
      <w:r>
        <w:rPr>
          <w:sz w:val="18"/>
          <w:szCs w:val="18"/>
        </w:rPr>
        <w:t>exhibition since</w:t>
      </w:r>
      <w:r>
        <w:rPr>
          <w:spacing w:val="11"/>
          <w:sz w:val="18"/>
          <w:szCs w:val="18"/>
        </w:rPr>
        <w:t xml:space="preserve"> </w:t>
      </w:r>
      <w:r>
        <w:rPr>
          <w:sz w:val="18"/>
          <w:szCs w:val="18"/>
        </w:rPr>
        <w:t>2014</w:t>
      </w:r>
      <w:r>
        <w:rPr>
          <w:spacing w:val="4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>it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had</w:t>
      </w:r>
      <w:r>
        <w:rPr>
          <w:spacing w:val="31"/>
          <w:sz w:val="18"/>
          <w:szCs w:val="18"/>
        </w:rPr>
        <w:t xml:space="preserve"> </w:t>
      </w:r>
      <w:r>
        <w:rPr>
          <w:sz w:val="18"/>
          <w:szCs w:val="18"/>
        </w:rPr>
        <w:t xml:space="preserve">been </w:t>
      </w:r>
      <w:r>
        <w:rPr>
          <w:spacing w:val="1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17"/>
          <w:sz w:val="18"/>
          <w:szCs w:val="18"/>
        </w:rPr>
        <w:t xml:space="preserve"> </w:t>
      </w:r>
      <w:r>
        <w:rPr>
          <w:sz w:val="18"/>
          <w:szCs w:val="18"/>
        </w:rPr>
        <w:t>truly</w:t>
      </w:r>
      <w:r>
        <w:rPr>
          <w:spacing w:val="-5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onde</w:t>
      </w:r>
      <w:r>
        <w:rPr>
          <w:spacing w:val="6"/>
          <w:sz w:val="18"/>
          <w:szCs w:val="18"/>
        </w:rPr>
        <w:t>r</w:t>
      </w:r>
      <w:r>
        <w:rPr>
          <w:sz w:val="18"/>
          <w:szCs w:val="18"/>
        </w:rPr>
        <w:t>ful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31"/>
          <w:sz w:val="18"/>
          <w:szCs w:val="18"/>
        </w:rPr>
        <w:t xml:space="preserve"> </w:t>
      </w:r>
      <w:r>
        <w:rPr>
          <w:w w:val="92"/>
          <w:sz w:val="18"/>
          <w:szCs w:val="18"/>
        </w:rPr>
        <w:t>fruitful</w:t>
      </w:r>
      <w:r>
        <w:rPr>
          <w:spacing w:val="19"/>
          <w:w w:val="92"/>
          <w:sz w:val="18"/>
          <w:szCs w:val="18"/>
        </w:rPr>
        <w:t xml:space="preserve"> </w:t>
      </w:r>
      <w:r>
        <w:rPr>
          <w:w w:val="101"/>
          <w:sz w:val="18"/>
          <w:szCs w:val="18"/>
        </w:rPr>
        <w:t>expe</w:t>
      </w:r>
      <w:r>
        <w:rPr>
          <w:spacing w:val="1"/>
          <w:w w:val="101"/>
          <w:sz w:val="18"/>
          <w:szCs w:val="18"/>
        </w:rPr>
        <w:t>r</w:t>
      </w:r>
      <w:r>
        <w:rPr>
          <w:w w:val="102"/>
          <w:sz w:val="18"/>
          <w:szCs w:val="18"/>
        </w:rPr>
        <w:t>ienc</w:t>
      </w:r>
      <w:r>
        <w:rPr>
          <w:spacing w:val="-2"/>
          <w:w w:val="102"/>
          <w:sz w:val="18"/>
          <w:szCs w:val="18"/>
        </w:rPr>
        <w:t>e</w:t>
      </w:r>
      <w:r>
        <w:rPr>
          <w:w w:val="69"/>
          <w:sz w:val="18"/>
          <w:szCs w:val="18"/>
        </w:rPr>
        <w:t>.</w:t>
      </w:r>
      <w:r>
        <w:rPr>
          <w:spacing w:val="15"/>
          <w:sz w:val="18"/>
          <w:szCs w:val="18"/>
        </w:rPr>
        <w:t xml:space="preserve"> </w:t>
      </w:r>
      <w:r>
        <w:rPr>
          <w:spacing w:val="2"/>
          <w:w w:val="80"/>
          <w:sz w:val="18"/>
          <w:szCs w:val="18"/>
        </w:rPr>
        <w:t>B</w:t>
      </w:r>
      <w:r>
        <w:rPr>
          <w:w w:val="80"/>
          <w:sz w:val="18"/>
          <w:szCs w:val="18"/>
        </w:rPr>
        <w:t>y</w:t>
      </w:r>
      <w:r>
        <w:rPr>
          <w:spacing w:val="26"/>
          <w:w w:val="80"/>
          <w:sz w:val="18"/>
          <w:szCs w:val="18"/>
        </w:rPr>
        <w:t xml:space="preserve"> </w:t>
      </w:r>
      <w:r>
        <w:rPr>
          <w:w w:val="102"/>
          <w:sz w:val="18"/>
          <w:szCs w:val="18"/>
        </w:rPr>
        <w:t xml:space="preserve">choosing </w:t>
      </w:r>
      <w:r>
        <w:rPr>
          <w:sz w:val="18"/>
          <w:szCs w:val="18"/>
        </w:rPr>
        <w:t>this exhibition</w:t>
      </w:r>
      <w:r>
        <w:rPr>
          <w:spacing w:val="-10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plat</w:t>
      </w:r>
      <w:r>
        <w:rPr>
          <w:spacing w:val="-3"/>
          <w:sz w:val="18"/>
          <w:szCs w:val="18"/>
        </w:rPr>
        <w:t>f</w:t>
      </w:r>
      <w:r>
        <w:rPr>
          <w:sz w:val="18"/>
          <w:szCs w:val="18"/>
        </w:rPr>
        <w:t>o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m,</w:t>
      </w:r>
      <w:r>
        <w:rPr>
          <w:spacing w:val="-14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e</w:t>
      </w:r>
      <w:r>
        <w:rPr>
          <w:spacing w:val="12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7"/>
          <w:sz w:val="18"/>
          <w:szCs w:val="18"/>
        </w:rPr>
        <w:t xml:space="preserve"> </w:t>
      </w:r>
      <w:r>
        <w:rPr>
          <w:sz w:val="18"/>
          <w:szCs w:val="18"/>
        </w:rPr>
        <w:t>able</w:t>
      </w:r>
      <w:r>
        <w:rPr>
          <w:spacing w:val="1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16"/>
          <w:sz w:val="18"/>
          <w:szCs w:val="18"/>
        </w:rPr>
        <w:t xml:space="preserve"> </w:t>
      </w:r>
      <w:r>
        <w:rPr>
          <w:sz w:val="18"/>
          <w:szCs w:val="18"/>
        </w:rPr>
        <w:t>u</w:t>
      </w:r>
      <w:r>
        <w:rPr>
          <w:spacing w:val="-2"/>
          <w:sz w:val="18"/>
          <w:szCs w:val="18"/>
        </w:rPr>
        <w:t>n</w:t>
      </w:r>
      <w:r>
        <w:rPr>
          <w:spacing w:val="-1"/>
          <w:sz w:val="18"/>
          <w:szCs w:val="18"/>
        </w:rPr>
        <w:t>v</w:t>
      </w:r>
      <w:r>
        <w:rPr>
          <w:sz w:val="18"/>
          <w:szCs w:val="18"/>
        </w:rPr>
        <w:t>eil</w:t>
      </w:r>
      <w:r>
        <w:rPr>
          <w:spacing w:val="-11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sh</w:t>
      </w:r>
      <w:r>
        <w:rPr>
          <w:spacing w:val="-1"/>
          <w:sz w:val="18"/>
          <w:szCs w:val="18"/>
        </w:rPr>
        <w:t>ow</w:t>
      </w:r>
      <w:r>
        <w:rPr>
          <w:sz w:val="18"/>
          <w:szCs w:val="18"/>
        </w:rPr>
        <w:t>case</w:t>
      </w:r>
      <w:r>
        <w:rPr>
          <w:spacing w:val="19"/>
          <w:sz w:val="18"/>
          <w:szCs w:val="18"/>
        </w:rPr>
        <w:t xml:space="preserve"> </w:t>
      </w:r>
      <w:r>
        <w:rPr>
          <w:sz w:val="18"/>
          <w:szCs w:val="18"/>
        </w:rPr>
        <w:t>the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la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est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odu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ts</w:t>
      </w:r>
      <w:r>
        <w:rPr>
          <w:spacing w:val="26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1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echnology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solutions</w:t>
      </w:r>
      <w:r>
        <w:rPr>
          <w:spacing w:val="-1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f</w:t>
      </w:r>
      <w:r>
        <w:rPr>
          <w:spacing w:val="-2"/>
          <w:w w:val="97"/>
          <w:sz w:val="18"/>
          <w:szCs w:val="18"/>
        </w:rPr>
        <w:t>r</w:t>
      </w:r>
      <w:r>
        <w:rPr>
          <w:w w:val="97"/>
          <w:sz w:val="18"/>
          <w:szCs w:val="18"/>
        </w:rPr>
        <w:t>om</w:t>
      </w:r>
      <w:r>
        <w:rPr>
          <w:spacing w:val="8"/>
          <w:w w:val="97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7"/>
          <w:sz w:val="18"/>
          <w:szCs w:val="18"/>
        </w:rPr>
        <w:t xml:space="preserve"> </w:t>
      </w:r>
      <w:r>
        <w:rPr>
          <w:spacing w:val="-9"/>
          <w:w w:val="95"/>
          <w:sz w:val="18"/>
          <w:szCs w:val="18"/>
        </w:rPr>
        <w:t>F</w:t>
      </w:r>
      <w:r>
        <w:rPr>
          <w:w w:val="95"/>
          <w:sz w:val="18"/>
          <w:szCs w:val="18"/>
        </w:rPr>
        <w:t>a</w:t>
      </w:r>
      <w:r>
        <w:rPr>
          <w:spacing w:val="2"/>
          <w:w w:val="95"/>
          <w:sz w:val="18"/>
          <w:szCs w:val="18"/>
        </w:rPr>
        <w:t>c</w:t>
      </w:r>
      <w:r>
        <w:rPr>
          <w:spacing w:val="-1"/>
          <w:w w:val="95"/>
          <w:sz w:val="18"/>
          <w:szCs w:val="18"/>
        </w:rPr>
        <w:t>t</w:t>
      </w:r>
      <w:r>
        <w:rPr>
          <w:w w:val="95"/>
          <w:sz w:val="18"/>
          <w:szCs w:val="18"/>
        </w:rPr>
        <w:t>o</w:t>
      </w:r>
      <w:r>
        <w:rPr>
          <w:spacing w:val="5"/>
          <w:w w:val="95"/>
          <w:sz w:val="18"/>
          <w:szCs w:val="18"/>
        </w:rPr>
        <w:t>r</w:t>
      </w:r>
      <w:r>
        <w:rPr>
          <w:w w:val="95"/>
          <w:sz w:val="18"/>
          <w:szCs w:val="18"/>
        </w:rPr>
        <w:t>y</w:t>
      </w:r>
      <w:r>
        <w:rPr>
          <w:spacing w:val="12"/>
          <w:w w:val="95"/>
          <w:sz w:val="18"/>
          <w:szCs w:val="18"/>
        </w:rPr>
        <w:t xml:space="preserve"> </w:t>
      </w:r>
      <w:r>
        <w:rPr>
          <w:spacing w:val="-2"/>
          <w:w w:val="81"/>
          <w:sz w:val="18"/>
          <w:szCs w:val="18"/>
        </w:rPr>
        <w:t>A</w:t>
      </w:r>
      <w:r>
        <w:rPr>
          <w:w w:val="108"/>
          <w:sz w:val="18"/>
          <w:szCs w:val="18"/>
        </w:rPr>
        <w:t>u</w:t>
      </w:r>
      <w:r>
        <w:rPr>
          <w:spacing w:val="-1"/>
          <w:w w:val="108"/>
          <w:sz w:val="18"/>
          <w:szCs w:val="18"/>
        </w:rPr>
        <w:t>t</w:t>
      </w:r>
      <w:r>
        <w:rPr>
          <w:w w:val="103"/>
          <w:sz w:val="18"/>
          <w:szCs w:val="18"/>
        </w:rPr>
        <w:t xml:space="preserve">omation </w:t>
      </w:r>
      <w:r>
        <w:rPr>
          <w:sz w:val="18"/>
          <w:szCs w:val="18"/>
        </w:rPr>
        <w:t>dist</w:t>
      </w:r>
      <w:r>
        <w:rPr>
          <w:spacing w:val="1"/>
          <w:sz w:val="18"/>
          <w:szCs w:val="18"/>
        </w:rPr>
        <w:t>r</w:t>
      </w:r>
      <w:r>
        <w:rPr>
          <w:sz w:val="18"/>
          <w:szCs w:val="18"/>
        </w:rPr>
        <w:t>ibu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ed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brands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-7"/>
          <w:sz w:val="18"/>
          <w:szCs w:val="18"/>
        </w:rPr>
        <w:t xml:space="preserve"> </w:t>
      </w:r>
      <w:r>
        <w:rPr>
          <w:spacing w:val="-1"/>
          <w:w w:val="94"/>
          <w:sz w:val="18"/>
          <w:szCs w:val="18"/>
        </w:rPr>
        <w:t>w</w:t>
      </w:r>
      <w:r>
        <w:rPr>
          <w:w w:val="94"/>
          <w:sz w:val="18"/>
          <w:szCs w:val="18"/>
        </w:rPr>
        <w:t>ell</w:t>
      </w:r>
      <w:r>
        <w:rPr>
          <w:spacing w:val="-1"/>
          <w:w w:val="94"/>
          <w:sz w:val="18"/>
          <w:szCs w:val="18"/>
        </w:rPr>
        <w:t xml:space="preserve"> </w:t>
      </w:r>
      <w:r>
        <w:rPr>
          <w:sz w:val="18"/>
          <w:szCs w:val="18"/>
        </w:rPr>
        <w:t>as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generating</w:t>
      </w:r>
      <w:r>
        <w:rPr>
          <w:spacing w:val="24"/>
          <w:sz w:val="18"/>
          <w:szCs w:val="18"/>
        </w:rPr>
        <w:t xml:space="preserve"> </w:t>
      </w:r>
      <w:r>
        <w:rPr>
          <w:sz w:val="18"/>
          <w:szCs w:val="18"/>
        </w:rPr>
        <w:t>n</w:t>
      </w:r>
      <w:r>
        <w:rPr>
          <w:spacing w:val="1"/>
          <w:sz w:val="18"/>
          <w:szCs w:val="18"/>
        </w:rPr>
        <w:t>e</w:t>
      </w:r>
      <w:r>
        <w:rPr>
          <w:sz w:val="18"/>
          <w:szCs w:val="18"/>
        </w:rPr>
        <w:t>w</w:t>
      </w:r>
      <w:r>
        <w:rPr>
          <w:spacing w:val="8"/>
          <w:sz w:val="18"/>
          <w:szCs w:val="18"/>
        </w:rPr>
        <w:t xml:space="preserve"> </w:t>
      </w:r>
      <w:r>
        <w:rPr>
          <w:sz w:val="18"/>
          <w:szCs w:val="18"/>
        </w:rPr>
        <w:t>sales</w:t>
      </w:r>
      <w:r>
        <w:rPr>
          <w:spacing w:val="-16"/>
          <w:sz w:val="18"/>
          <w:szCs w:val="18"/>
        </w:rPr>
        <w:t xml:space="preserve"> </w:t>
      </w:r>
      <w:r>
        <w:rPr>
          <w:sz w:val="18"/>
          <w:szCs w:val="18"/>
        </w:rPr>
        <w:t>leads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establishing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bet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er</w:t>
      </w:r>
      <w:r>
        <w:rPr>
          <w:spacing w:val="21"/>
          <w:sz w:val="18"/>
          <w:szCs w:val="18"/>
        </w:rPr>
        <w:t xml:space="preserve"> </w:t>
      </w:r>
      <w:r>
        <w:rPr>
          <w:sz w:val="18"/>
          <w:szCs w:val="18"/>
        </w:rPr>
        <w:t>conne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tion</w:t>
      </w:r>
      <w:r>
        <w:rPr>
          <w:spacing w:val="25"/>
          <w:sz w:val="18"/>
          <w:szCs w:val="18"/>
        </w:rPr>
        <w:t xml:space="preserve"> </w:t>
      </w:r>
      <w:r>
        <w:rPr>
          <w:sz w:val="18"/>
          <w:szCs w:val="18"/>
        </w:rPr>
        <w:t>with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-4"/>
          <w:sz w:val="18"/>
          <w:szCs w:val="18"/>
        </w:rPr>
        <w:t xml:space="preserve"> </w:t>
      </w:r>
      <w:r>
        <w:rPr>
          <w:w w:val="97"/>
          <w:sz w:val="18"/>
          <w:szCs w:val="18"/>
        </w:rPr>
        <w:t>existing</w:t>
      </w:r>
      <w:r>
        <w:rPr>
          <w:spacing w:val="-5"/>
          <w:w w:val="97"/>
          <w:sz w:val="18"/>
          <w:szCs w:val="18"/>
        </w:rPr>
        <w:t xml:space="preserve"> </w:t>
      </w:r>
      <w:r>
        <w:rPr>
          <w:w w:val="103"/>
          <w:sz w:val="18"/>
          <w:szCs w:val="18"/>
        </w:rPr>
        <w:t>cus</w:t>
      </w:r>
      <w:r>
        <w:rPr>
          <w:spacing w:val="-1"/>
          <w:w w:val="103"/>
          <w:sz w:val="18"/>
          <w:szCs w:val="18"/>
        </w:rPr>
        <w:t>t</w:t>
      </w:r>
      <w:r>
        <w:rPr>
          <w:w w:val="102"/>
          <w:sz w:val="18"/>
          <w:szCs w:val="18"/>
        </w:rPr>
        <w:t>omer</w:t>
      </w:r>
      <w:r>
        <w:rPr>
          <w:spacing w:val="-2"/>
          <w:w w:val="102"/>
          <w:sz w:val="18"/>
          <w:szCs w:val="18"/>
        </w:rPr>
        <w:t>s</w:t>
      </w:r>
      <w:r>
        <w:rPr>
          <w:w w:val="69"/>
          <w:sz w:val="18"/>
          <w:szCs w:val="18"/>
        </w:rPr>
        <w:t>.</w:t>
      </w:r>
    </w:p>
    <w:p w:rsidR="00421912" w:rsidRDefault="0049260C">
      <w:pPr>
        <w:spacing w:before="41" w:line="190" w:lineRule="auto"/>
        <w:ind w:left="850" w:right="1430"/>
        <w:rPr>
          <w:sz w:val="24"/>
          <w:szCs w:val="24"/>
        </w:rPr>
      </w:pPr>
      <w:r>
        <w:pict>
          <v:shape id="_x0000_s1396" type="#_x0000_t75" style="position:absolute;left:0;text-align:left;margin-left:434.05pt;margin-top:13.6pt;width:129.35pt;height:48.3pt;z-index:-2378;mso-position-horizontal-relative:page">
            <v:imagedata r:id="rId66" o:title=""/>
            <w10:wrap anchorx="page"/>
          </v:shape>
        </w:pict>
      </w:r>
      <w:r>
        <w:rPr>
          <w:spacing w:val="-1"/>
          <w:sz w:val="18"/>
          <w:szCs w:val="18"/>
        </w:rPr>
        <w:t>C</w:t>
      </w:r>
      <w:r>
        <w:rPr>
          <w:sz w:val="18"/>
          <w:szCs w:val="18"/>
        </w:rPr>
        <w:t>us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omers</w:t>
      </w:r>
      <w:r>
        <w:rPr>
          <w:spacing w:val="-7"/>
          <w:sz w:val="18"/>
          <w:szCs w:val="18"/>
        </w:rPr>
        <w:t xml:space="preserve"> </w:t>
      </w:r>
      <w:r>
        <w:rPr>
          <w:sz w:val="18"/>
          <w:szCs w:val="18"/>
        </w:rPr>
        <w:t>had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mostly</w:t>
      </w:r>
      <w:r>
        <w:rPr>
          <w:spacing w:val="-16"/>
          <w:sz w:val="18"/>
          <w:szCs w:val="18"/>
        </w:rPr>
        <w:t xml:space="preserve"> </w:t>
      </w:r>
      <w:r>
        <w:rPr>
          <w:spacing w:val="-3"/>
          <w:w w:val="78"/>
          <w:sz w:val="18"/>
          <w:szCs w:val="18"/>
        </w:rPr>
        <w:t>f</w:t>
      </w:r>
      <w:r>
        <w:rPr>
          <w:w w:val="103"/>
          <w:sz w:val="18"/>
          <w:szCs w:val="18"/>
        </w:rPr>
        <w:t>eedback</w:t>
      </w:r>
      <w:r>
        <w:rPr>
          <w:spacing w:val="-6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positi</w:t>
      </w:r>
      <w:r>
        <w:rPr>
          <w:spacing w:val="-1"/>
          <w:w w:val="95"/>
          <w:sz w:val="18"/>
          <w:szCs w:val="18"/>
        </w:rPr>
        <w:t>v</w:t>
      </w:r>
      <w:r>
        <w:rPr>
          <w:w w:val="95"/>
          <w:sz w:val="18"/>
          <w:szCs w:val="18"/>
        </w:rPr>
        <w:t>ely</w:t>
      </w:r>
      <w:r>
        <w:rPr>
          <w:spacing w:val="-3"/>
          <w:w w:val="95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e</w:t>
      </w:r>
      <w:r>
        <w:rPr>
          <w:spacing w:val="-4"/>
          <w:sz w:val="18"/>
          <w:szCs w:val="18"/>
        </w:rPr>
        <w:t xml:space="preserve"> </w:t>
      </w:r>
      <w:r>
        <w:rPr>
          <w:spacing w:val="2"/>
          <w:sz w:val="18"/>
          <w:szCs w:val="18"/>
        </w:rPr>
        <w:t>k</w:t>
      </w:r>
      <w:r>
        <w:rPr>
          <w:sz w:val="18"/>
          <w:szCs w:val="18"/>
        </w:rPr>
        <w:t>een on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using</w:t>
      </w:r>
      <w:r>
        <w:rPr>
          <w:spacing w:val="-2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sz w:val="18"/>
          <w:szCs w:val="18"/>
        </w:rPr>
        <w:t>odu</w:t>
      </w:r>
      <w:r>
        <w:rPr>
          <w:spacing w:val="2"/>
          <w:sz w:val="18"/>
          <w:szCs w:val="18"/>
        </w:rPr>
        <w:t>c</w:t>
      </w:r>
      <w:r>
        <w:rPr>
          <w:sz w:val="18"/>
          <w:szCs w:val="18"/>
        </w:rPr>
        <w:t>ts</w:t>
      </w:r>
      <w:r>
        <w:rPr>
          <w:spacing w:val="15"/>
          <w:sz w:val="18"/>
          <w:szCs w:val="18"/>
        </w:rPr>
        <w:t xml:space="preserve"> </w:t>
      </w:r>
      <w:r>
        <w:rPr>
          <w:sz w:val="18"/>
          <w:szCs w:val="18"/>
        </w:rPr>
        <w:t>in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their</w:t>
      </w:r>
      <w:r>
        <w:rPr>
          <w:spacing w:val="-6"/>
          <w:sz w:val="18"/>
          <w:szCs w:val="18"/>
        </w:rPr>
        <w:t xml:space="preserve"> </w:t>
      </w:r>
      <w:r>
        <w:rPr>
          <w:sz w:val="18"/>
          <w:szCs w:val="18"/>
        </w:rPr>
        <w:t>sys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em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2"/>
          <w:sz w:val="18"/>
          <w:szCs w:val="18"/>
        </w:rPr>
        <w:t>f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er</w:t>
      </w:r>
      <w:r>
        <w:rPr>
          <w:spacing w:val="-12"/>
          <w:sz w:val="18"/>
          <w:szCs w:val="18"/>
        </w:rPr>
        <w:t xml:space="preserve"> </w:t>
      </w:r>
      <w:r>
        <w:rPr>
          <w:sz w:val="18"/>
          <w:szCs w:val="18"/>
        </w:rPr>
        <w:t>our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on-si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-3"/>
          <w:sz w:val="18"/>
          <w:szCs w:val="18"/>
        </w:rPr>
        <w:t xml:space="preserve"> </w:t>
      </w:r>
      <w:r>
        <w:rPr>
          <w:sz w:val="18"/>
          <w:szCs w:val="18"/>
        </w:rPr>
        <w:t>demo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10"/>
          <w:sz w:val="18"/>
          <w:szCs w:val="18"/>
        </w:rPr>
        <w:t xml:space="preserve"> </w:t>
      </w:r>
      <w:r>
        <w:rPr>
          <w:sz w:val="18"/>
          <w:szCs w:val="18"/>
        </w:rPr>
        <w:t xml:space="preserve">explanation. </w:t>
      </w:r>
      <w:r>
        <w:rPr>
          <w:spacing w:val="-5"/>
          <w:w w:val="94"/>
          <w:sz w:val="18"/>
          <w:szCs w:val="18"/>
        </w:rPr>
        <w:t>W</w:t>
      </w:r>
      <w:r>
        <w:rPr>
          <w:w w:val="94"/>
          <w:sz w:val="18"/>
          <w:szCs w:val="18"/>
        </w:rPr>
        <w:t>e</w:t>
      </w:r>
      <w:r>
        <w:rPr>
          <w:spacing w:val="-5"/>
          <w:w w:val="94"/>
          <w:sz w:val="18"/>
          <w:szCs w:val="18"/>
        </w:rPr>
        <w:t xml:space="preserve"> </w:t>
      </w:r>
      <w:r>
        <w:rPr>
          <w:w w:val="94"/>
          <w:sz w:val="18"/>
          <w:szCs w:val="18"/>
        </w:rPr>
        <w:t xml:space="preserve">look </w:t>
      </w:r>
      <w:r>
        <w:rPr>
          <w:spacing w:val="-3"/>
          <w:w w:val="78"/>
          <w:sz w:val="18"/>
          <w:szCs w:val="18"/>
        </w:rPr>
        <w:t>f</w:t>
      </w:r>
      <w:r>
        <w:rPr>
          <w:w w:val="99"/>
          <w:sz w:val="18"/>
          <w:szCs w:val="18"/>
        </w:rPr>
        <w:t>o</w:t>
      </w:r>
      <w:r>
        <w:rPr>
          <w:spacing w:val="5"/>
          <w:w w:val="99"/>
          <w:sz w:val="18"/>
          <w:szCs w:val="18"/>
        </w:rPr>
        <w:t>r</w:t>
      </w:r>
      <w:r>
        <w:rPr>
          <w:w w:val="98"/>
          <w:sz w:val="18"/>
          <w:szCs w:val="18"/>
        </w:rPr>
        <w:t>wa</w:t>
      </w:r>
      <w:r>
        <w:rPr>
          <w:spacing w:val="-2"/>
          <w:w w:val="98"/>
          <w:sz w:val="18"/>
          <w:szCs w:val="18"/>
        </w:rPr>
        <w:t>r</w:t>
      </w:r>
      <w:r>
        <w:rPr>
          <w:w w:val="108"/>
          <w:sz w:val="18"/>
          <w:szCs w:val="18"/>
        </w:rPr>
        <w:t>d</w:t>
      </w:r>
      <w:r>
        <w:rPr>
          <w:spacing w:val="-6"/>
          <w:sz w:val="18"/>
          <w:szCs w:val="18"/>
        </w:rPr>
        <w:t xml:space="preserve"> 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o</w:t>
      </w:r>
      <w:r>
        <w:rPr>
          <w:spacing w:val="5"/>
          <w:sz w:val="18"/>
          <w:szCs w:val="18"/>
        </w:rPr>
        <w:t xml:space="preserve"> </w:t>
      </w:r>
      <w:r>
        <w:rPr>
          <w:sz w:val="18"/>
          <w:szCs w:val="18"/>
        </w:rPr>
        <w:t>be</w:t>
      </w:r>
      <w:r>
        <w:rPr>
          <w:spacing w:val="9"/>
          <w:sz w:val="18"/>
          <w:szCs w:val="18"/>
        </w:rPr>
        <w:t xml:space="preserve"> </w:t>
      </w:r>
      <w:r>
        <w:rPr>
          <w:sz w:val="18"/>
          <w:szCs w:val="18"/>
        </w:rPr>
        <w:t>a</w:t>
      </w:r>
      <w:r>
        <w:rPr>
          <w:spacing w:val="-4"/>
          <w:sz w:val="18"/>
          <w:szCs w:val="18"/>
        </w:rPr>
        <w:t xml:space="preserve"> </w:t>
      </w:r>
      <w:r>
        <w:rPr>
          <w:sz w:val="18"/>
          <w:szCs w:val="18"/>
        </w:rPr>
        <w:t>pa</w:t>
      </w:r>
      <w:r>
        <w:rPr>
          <w:spacing w:val="5"/>
          <w:sz w:val="18"/>
          <w:szCs w:val="18"/>
        </w:rPr>
        <w:t>r</w:t>
      </w:r>
      <w:r>
        <w:rPr>
          <w:sz w:val="18"/>
          <w:szCs w:val="18"/>
        </w:rPr>
        <w:t>t</w:t>
      </w:r>
      <w:r>
        <w:rPr>
          <w:spacing w:val="2"/>
          <w:sz w:val="18"/>
          <w:szCs w:val="18"/>
        </w:rPr>
        <w:t xml:space="preserve"> </w:t>
      </w:r>
      <w:r>
        <w:rPr>
          <w:sz w:val="18"/>
          <w:szCs w:val="18"/>
        </w:rPr>
        <w:t>of</w:t>
      </w:r>
      <w:r>
        <w:rPr>
          <w:spacing w:val="-13"/>
          <w:sz w:val="18"/>
          <w:szCs w:val="18"/>
        </w:rPr>
        <w:t xml:space="preserve"> </w:t>
      </w:r>
      <w:r>
        <w:rPr>
          <w:sz w:val="18"/>
          <w:szCs w:val="18"/>
        </w:rPr>
        <w:t>MSE2016!</w:t>
      </w:r>
      <w:r>
        <w:rPr>
          <w:b/>
          <w:i/>
          <w:sz w:val="24"/>
          <w:szCs w:val="24"/>
        </w:rPr>
        <w:t>”</w:t>
      </w:r>
    </w:p>
    <w:p w:rsidR="00421912" w:rsidRDefault="00421912">
      <w:pPr>
        <w:spacing w:before="7" w:line="160" w:lineRule="exact"/>
        <w:rPr>
          <w:sz w:val="17"/>
          <w:szCs w:val="17"/>
        </w:rPr>
      </w:pPr>
    </w:p>
    <w:p w:rsidR="00421912" w:rsidRDefault="0049260C">
      <w:pPr>
        <w:ind w:left="852" w:right="9904"/>
        <w:jc w:val="both"/>
        <w:rPr>
          <w:sz w:val="18"/>
          <w:szCs w:val="18"/>
        </w:rPr>
      </w:pPr>
      <w:r>
        <w:rPr>
          <w:b/>
          <w:color w:val="00558A"/>
          <w:spacing w:val="2"/>
          <w:w w:val="79"/>
          <w:sz w:val="18"/>
          <w:szCs w:val="18"/>
        </w:rPr>
        <w:t>M</w:t>
      </w:r>
      <w:r>
        <w:rPr>
          <w:b/>
          <w:color w:val="00558A"/>
          <w:w w:val="79"/>
          <w:sz w:val="18"/>
          <w:szCs w:val="18"/>
        </w:rPr>
        <w:t>R.</w:t>
      </w:r>
      <w:r>
        <w:rPr>
          <w:b/>
          <w:color w:val="00558A"/>
          <w:spacing w:val="3"/>
          <w:w w:val="79"/>
          <w:sz w:val="18"/>
          <w:szCs w:val="18"/>
        </w:rPr>
        <w:t xml:space="preserve"> </w:t>
      </w:r>
      <w:r>
        <w:rPr>
          <w:b/>
          <w:color w:val="00558A"/>
          <w:spacing w:val="2"/>
          <w:w w:val="79"/>
          <w:sz w:val="18"/>
          <w:szCs w:val="18"/>
        </w:rPr>
        <w:t>R</w:t>
      </w:r>
      <w:r>
        <w:rPr>
          <w:b/>
          <w:color w:val="00558A"/>
          <w:spacing w:val="-3"/>
          <w:w w:val="79"/>
          <w:sz w:val="18"/>
          <w:szCs w:val="18"/>
        </w:rPr>
        <w:t>O</w:t>
      </w:r>
      <w:r>
        <w:rPr>
          <w:b/>
          <w:color w:val="00558A"/>
          <w:w w:val="79"/>
          <w:sz w:val="18"/>
          <w:szCs w:val="18"/>
        </w:rPr>
        <w:t>Y</w:t>
      </w:r>
      <w:r>
        <w:rPr>
          <w:b/>
          <w:color w:val="00558A"/>
          <w:spacing w:val="-3"/>
          <w:w w:val="79"/>
          <w:sz w:val="18"/>
          <w:szCs w:val="18"/>
        </w:rPr>
        <w:t xml:space="preserve"> </w:t>
      </w:r>
      <w:r>
        <w:rPr>
          <w:b/>
          <w:color w:val="00558A"/>
          <w:spacing w:val="2"/>
          <w:w w:val="77"/>
          <w:sz w:val="18"/>
          <w:szCs w:val="18"/>
        </w:rPr>
        <w:t>CH</w:t>
      </w:r>
      <w:r>
        <w:rPr>
          <w:b/>
          <w:color w:val="00558A"/>
          <w:spacing w:val="3"/>
          <w:w w:val="77"/>
          <w:sz w:val="18"/>
          <w:szCs w:val="18"/>
        </w:rPr>
        <w:t>E</w:t>
      </w:r>
      <w:r>
        <w:rPr>
          <w:b/>
          <w:color w:val="00558A"/>
          <w:w w:val="82"/>
          <w:sz w:val="18"/>
          <w:szCs w:val="18"/>
        </w:rPr>
        <w:t>W</w:t>
      </w:r>
    </w:p>
    <w:p w:rsidR="00421912" w:rsidRPr="00F228FD" w:rsidRDefault="0049260C">
      <w:pPr>
        <w:spacing w:before="9"/>
        <w:ind w:left="850" w:right="8723"/>
        <w:jc w:val="both"/>
        <w:rPr>
          <w:sz w:val="18"/>
          <w:szCs w:val="18"/>
          <w:lang w:val="de-DE"/>
        </w:rPr>
      </w:pPr>
      <w:r w:rsidRPr="00F228FD">
        <w:rPr>
          <w:color w:val="00ADEF"/>
          <w:spacing w:val="1"/>
          <w:w w:val="81"/>
          <w:sz w:val="18"/>
          <w:szCs w:val="18"/>
          <w:lang w:val="de-DE"/>
        </w:rPr>
        <w:lastRenderedPageBreak/>
        <w:t>H</w:t>
      </w:r>
      <w:r w:rsidRPr="00F228FD">
        <w:rPr>
          <w:color w:val="00ADEF"/>
          <w:spacing w:val="-2"/>
          <w:w w:val="81"/>
          <w:sz w:val="18"/>
          <w:szCs w:val="18"/>
          <w:lang w:val="de-DE"/>
        </w:rPr>
        <w:t>i</w:t>
      </w:r>
      <w:r w:rsidRPr="00F228FD">
        <w:rPr>
          <w:color w:val="00ADEF"/>
          <w:spacing w:val="2"/>
          <w:w w:val="81"/>
          <w:sz w:val="18"/>
          <w:szCs w:val="18"/>
          <w:lang w:val="de-DE"/>
        </w:rPr>
        <w:t>k</w:t>
      </w:r>
      <w:r w:rsidRPr="00F228FD">
        <w:rPr>
          <w:color w:val="00ADEF"/>
          <w:spacing w:val="-2"/>
          <w:w w:val="81"/>
          <w:sz w:val="18"/>
          <w:szCs w:val="18"/>
          <w:lang w:val="de-DE"/>
        </w:rPr>
        <w:t>a</w:t>
      </w:r>
      <w:r w:rsidRPr="00F228FD">
        <w:rPr>
          <w:color w:val="00ADEF"/>
          <w:spacing w:val="-1"/>
          <w:w w:val="81"/>
          <w:sz w:val="18"/>
          <w:szCs w:val="18"/>
          <w:lang w:val="de-DE"/>
        </w:rPr>
        <w:t>r</w:t>
      </w:r>
      <w:r w:rsidRPr="00F228FD">
        <w:rPr>
          <w:color w:val="00ADEF"/>
          <w:w w:val="81"/>
          <w:sz w:val="18"/>
          <w:szCs w:val="18"/>
          <w:lang w:val="de-DE"/>
        </w:rPr>
        <w:t>i</w:t>
      </w:r>
      <w:r w:rsidRPr="00F228FD">
        <w:rPr>
          <w:color w:val="00ADEF"/>
          <w:spacing w:val="2"/>
          <w:w w:val="81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3"/>
          <w:w w:val="76"/>
          <w:sz w:val="18"/>
          <w:szCs w:val="18"/>
          <w:lang w:val="de-DE"/>
        </w:rPr>
        <w:t>A</w:t>
      </w:r>
      <w:r w:rsidRPr="00F228FD">
        <w:rPr>
          <w:color w:val="00ADEF"/>
          <w:spacing w:val="-2"/>
          <w:w w:val="102"/>
          <w:sz w:val="18"/>
          <w:szCs w:val="18"/>
          <w:lang w:val="de-DE"/>
        </w:rPr>
        <w:t>u</w:t>
      </w:r>
      <w:r w:rsidRPr="00F228FD">
        <w:rPr>
          <w:color w:val="00ADEF"/>
          <w:spacing w:val="-3"/>
          <w:w w:val="102"/>
          <w:sz w:val="18"/>
          <w:szCs w:val="18"/>
          <w:lang w:val="de-DE"/>
        </w:rPr>
        <w:t>t</w:t>
      </w:r>
      <w:r w:rsidRPr="00F228FD">
        <w:rPr>
          <w:color w:val="00ADEF"/>
          <w:spacing w:val="-2"/>
          <w:w w:val="98"/>
          <w:sz w:val="18"/>
          <w:szCs w:val="18"/>
          <w:lang w:val="de-DE"/>
        </w:rPr>
        <w:t>omatio</w:t>
      </w:r>
      <w:r w:rsidRPr="00F228FD">
        <w:rPr>
          <w:color w:val="00ADEF"/>
          <w:w w:val="98"/>
          <w:sz w:val="18"/>
          <w:szCs w:val="18"/>
          <w:lang w:val="de-DE"/>
        </w:rPr>
        <w:t>n</w:t>
      </w:r>
      <w:r w:rsidRPr="00F228FD">
        <w:rPr>
          <w:color w:val="00ADEF"/>
          <w:spacing w:val="-11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2"/>
          <w:w w:val="93"/>
          <w:sz w:val="18"/>
          <w:szCs w:val="18"/>
          <w:lang w:val="de-DE"/>
        </w:rPr>
        <w:t>Sys</w:t>
      </w:r>
      <w:r w:rsidRPr="00F228FD">
        <w:rPr>
          <w:color w:val="00ADEF"/>
          <w:spacing w:val="-3"/>
          <w:w w:val="93"/>
          <w:sz w:val="18"/>
          <w:szCs w:val="18"/>
          <w:lang w:val="de-DE"/>
        </w:rPr>
        <w:t>t</w:t>
      </w:r>
      <w:r w:rsidRPr="00F228FD">
        <w:rPr>
          <w:color w:val="00ADEF"/>
          <w:spacing w:val="-2"/>
          <w:w w:val="93"/>
          <w:sz w:val="18"/>
          <w:szCs w:val="18"/>
          <w:lang w:val="de-DE"/>
        </w:rPr>
        <w:t>em</w:t>
      </w:r>
      <w:r w:rsidRPr="00F228FD">
        <w:rPr>
          <w:color w:val="00ADEF"/>
          <w:w w:val="93"/>
          <w:sz w:val="18"/>
          <w:szCs w:val="18"/>
          <w:lang w:val="de-DE"/>
        </w:rPr>
        <w:t>s</w:t>
      </w:r>
      <w:r w:rsidRPr="00F228FD">
        <w:rPr>
          <w:color w:val="00ADEF"/>
          <w:spacing w:val="-10"/>
          <w:w w:val="93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2"/>
          <w:w w:val="93"/>
          <w:sz w:val="18"/>
          <w:szCs w:val="18"/>
          <w:lang w:val="de-DE"/>
        </w:rPr>
        <w:t>P</w:t>
      </w:r>
      <w:r w:rsidRPr="00F228FD">
        <w:rPr>
          <w:color w:val="00ADEF"/>
          <w:spacing w:val="-3"/>
          <w:w w:val="93"/>
          <w:sz w:val="18"/>
          <w:szCs w:val="18"/>
          <w:lang w:val="de-DE"/>
        </w:rPr>
        <w:t>t</w:t>
      </w:r>
      <w:r w:rsidRPr="00F228FD">
        <w:rPr>
          <w:color w:val="00ADEF"/>
          <w:w w:val="93"/>
          <w:sz w:val="18"/>
          <w:szCs w:val="18"/>
          <w:lang w:val="de-DE"/>
        </w:rPr>
        <w:t>e</w:t>
      </w:r>
      <w:r w:rsidRPr="00F228FD">
        <w:rPr>
          <w:color w:val="00ADEF"/>
          <w:spacing w:val="-1"/>
          <w:w w:val="93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2"/>
          <w:w w:val="69"/>
          <w:sz w:val="18"/>
          <w:szCs w:val="18"/>
          <w:lang w:val="de-DE"/>
        </w:rPr>
        <w:t>L</w:t>
      </w:r>
      <w:r w:rsidRPr="00F228FD">
        <w:rPr>
          <w:color w:val="00ADEF"/>
          <w:spacing w:val="-3"/>
          <w:w w:val="105"/>
          <w:sz w:val="18"/>
          <w:szCs w:val="18"/>
          <w:lang w:val="de-DE"/>
        </w:rPr>
        <w:t>t</w:t>
      </w:r>
      <w:r w:rsidRPr="00F228FD">
        <w:rPr>
          <w:color w:val="00ADEF"/>
          <w:w w:val="103"/>
          <w:sz w:val="18"/>
          <w:szCs w:val="18"/>
          <w:lang w:val="de-DE"/>
        </w:rPr>
        <w:t>d</w:t>
      </w:r>
    </w:p>
    <w:p w:rsidR="00421912" w:rsidRPr="00F228FD" w:rsidRDefault="0049260C">
      <w:pPr>
        <w:spacing w:before="9"/>
        <w:ind w:left="850" w:right="9886"/>
        <w:jc w:val="both"/>
        <w:rPr>
          <w:sz w:val="18"/>
          <w:szCs w:val="18"/>
          <w:lang w:val="de-DE"/>
        </w:rPr>
        <w:sectPr w:rsidR="00421912" w:rsidRPr="00F228FD">
          <w:type w:val="continuous"/>
          <w:pgSz w:w="11920" w:h="16840"/>
          <w:pgMar w:top="700" w:right="0" w:bottom="280" w:left="0" w:header="720" w:footer="720" w:gutter="0"/>
          <w:cols w:space="720"/>
        </w:sectPr>
      </w:pPr>
      <w:r w:rsidRPr="00F228FD">
        <w:rPr>
          <w:color w:val="00ADEF"/>
          <w:spacing w:val="-2"/>
          <w:w w:val="79"/>
          <w:sz w:val="18"/>
          <w:szCs w:val="18"/>
          <w:lang w:val="de-DE"/>
        </w:rPr>
        <w:t>MS</w:t>
      </w:r>
      <w:r w:rsidRPr="00F228FD">
        <w:rPr>
          <w:color w:val="00ADEF"/>
          <w:w w:val="79"/>
          <w:sz w:val="18"/>
          <w:szCs w:val="18"/>
          <w:lang w:val="de-DE"/>
        </w:rPr>
        <w:t>E</w:t>
      </w:r>
      <w:r w:rsidRPr="00F228FD">
        <w:rPr>
          <w:color w:val="00ADEF"/>
          <w:spacing w:val="-6"/>
          <w:w w:val="79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2"/>
          <w:w w:val="79"/>
          <w:sz w:val="18"/>
          <w:szCs w:val="18"/>
          <w:lang w:val="de-DE"/>
        </w:rPr>
        <w:t>201</w:t>
      </w:r>
      <w:r w:rsidRPr="00F228FD">
        <w:rPr>
          <w:color w:val="00ADEF"/>
          <w:w w:val="79"/>
          <w:sz w:val="18"/>
          <w:szCs w:val="18"/>
          <w:lang w:val="de-DE"/>
        </w:rPr>
        <w:t xml:space="preserve">4 </w:t>
      </w:r>
      <w:r w:rsidRPr="00F228FD">
        <w:rPr>
          <w:color w:val="00ADEF"/>
          <w:spacing w:val="8"/>
          <w:w w:val="79"/>
          <w:sz w:val="18"/>
          <w:szCs w:val="18"/>
          <w:lang w:val="de-DE"/>
        </w:rPr>
        <w:t xml:space="preserve"> </w:t>
      </w:r>
      <w:r w:rsidRPr="00F228FD">
        <w:rPr>
          <w:color w:val="00ADEF"/>
          <w:w w:val="68"/>
          <w:sz w:val="18"/>
          <w:szCs w:val="18"/>
          <w:lang w:val="de-DE"/>
        </w:rPr>
        <w:t>&amp;</w:t>
      </w:r>
      <w:r w:rsidRPr="00F228FD">
        <w:rPr>
          <w:color w:val="00ADEF"/>
          <w:spacing w:val="3"/>
          <w:w w:val="68"/>
          <w:sz w:val="18"/>
          <w:szCs w:val="18"/>
          <w:lang w:val="de-DE"/>
        </w:rPr>
        <w:t xml:space="preserve"> </w:t>
      </w:r>
      <w:r w:rsidRPr="00F228FD">
        <w:rPr>
          <w:color w:val="00ADEF"/>
          <w:spacing w:val="-2"/>
          <w:sz w:val="18"/>
          <w:szCs w:val="18"/>
          <w:lang w:val="de-DE"/>
        </w:rPr>
        <w:t>2015</w:t>
      </w:r>
    </w:p>
    <w:p w:rsidR="00421912" w:rsidRPr="00F228FD" w:rsidRDefault="0049260C">
      <w:pPr>
        <w:spacing w:before="6" w:line="180" w:lineRule="exact"/>
        <w:rPr>
          <w:sz w:val="18"/>
          <w:szCs w:val="18"/>
          <w:lang w:val="de-DE"/>
        </w:rPr>
      </w:pPr>
      <w:r>
        <w:lastRenderedPageBreak/>
        <w:pict>
          <v:group id="_x0000_s1367" style="position:absolute;margin-left:0;margin-top:0;width:552.8pt;height:213.05pt;z-index:-2373;mso-position-horizontal-relative:page;mso-position-vertical-relative:page" coordsize="11056,4261">
            <v:shape id="_x0000_s1395" style="position:absolute;left:-583;top:-568;width:10646;height:1339" coordorigin="-583,-568" coordsize="10646,1339" path="m8583,177r1480,e" filled="f" strokecolor="#1a3f6e" strokeweight=".34183mm">
              <v:path arrowok="t"/>
            </v:shape>
            <v:shape id="_x0000_s1394" style="position:absolute;left:-583;top:-568;width:10646;height:1339" coordorigin="-583,-568" coordsize="10646,1339" path="m3972,r855,771l7924,771,8583,177e" filled="f" strokecolor="#1a3f6e" strokeweight=".34183mm">
              <v:path arrowok="t"/>
            </v:shape>
            <v:shape id="_x0000_s1393" style="position:absolute;left:255;top:-347;width:6225;height:1313" coordorigin="255,-347" coordsize="6225,1313" path="m4226,490r527,476l6480,966e" filled="f" strokecolor="#1a3f6e" strokeweight=".34183mm">
              <v:path arrowok="t"/>
            </v:shape>
            <v:shape id="_x0000_s1392" style="position:absolute;left:255;top:-347;width:6225;height:1313" coordorigin="255,-347" coordsize="6225,1313" path="m3812,118r-1353,e" filled="f" strokecolor="#1a3f6e" strokeweight=".34183mm">
              <v:path arrowok="t"/>
            </v:shape>
            <v:shape id="_x0000_s1391" style="position:absolute;left:255;top:-347;width:6225;height:1313" coordorigin="255,-347" coordsize="6225,1313" path="m4226,490l3812,118e" filled="f" strokecolor="#1a3f6e" strokeweight=".34183mm">
              <v:path arrowok="t"/>
            </v:shape>
            <v:shape id="_x0000_s1390" style="position:absolute;left:255;top:-347;width:6225;height:1313" coordorigin="255,-347" coordsize="6225,1313" path="m2005,22r106,96l2459,118e" filled="f" strokecolor="#1a3f6e" strokeweight=".34183mm">
              <v:path arrowok="t"/>
            </v:shape>
            <v:shape id="_x0000_s1389" style="position:absolute;left:255;top:-347;width:6225;height:1313" coordorigin="255,-347" coordsize="6225,1313" path="m2005,22l1981,e" filled="f" strokecolor="#1a3f6e" strokeweight=".34183mm">
              <v:path arrowok="t"/>
            </v:shape>
            <v:shape id="_x0000_s1388" style="position:absolute;left:-1571;top:285;width:10063;height:1185" coordorigin="-1571,285" coordsize="10063,1185" path="m3714,908r624,563l8492,1471e" filled="f" strokecolor="#1a3f6e" strokeweight=".34183mm">
              <v:path arrowok="t"/>
            </v:shape>
            <v:shape id="_x0000_s1387" style="position:absolute;left:-1571;top:285;width:10063;height:1185" coordorigin="-1571,285" coordsize="10063,1185" path="m3023,285l,285e" filled="f" strokecolor="#1a3f6e" strokeweight=".34183mm">
              <v:path arrowok="t"/>
            </v:shape>
            <v:shape id="_x0000_s1386" style="position:absolute;left:-1571;top:285;width:10063;height:1185" coordorigin="-1571,285" coordsize="10063,1185" path="m3714,908l3023,285e" filled="f" strokecolor="#1a3f6e" strokeweight=".34183mm">
              <v:path arrowok="t"/>
            </v:shape>
            <v:shape id="_x0000_s1385" style="position:absolute;left:3094;top:-379;width:2373;height:969" coordorigin="3094,-379" coordsize="2373,969" path="m5467,590l4813,e" filled="f" strokecolor="#1a3f6e" strokeweight=".34183mm">
              <v:path arrowok="t"/>
            </v:shape>
            <v:shape id="_x0000_s1384" style="position:absolute;left:3330;top:-582;width:4649;height:709" coordorigin="3330,-582" coordsize="4649,709" path="m5158,r141,127l7979,127e" filled="f" strokecolor="#1a3f6e" strokeweight=".34183mm">
              <v:path arrowok="t"/>
            </v:shape>
            <v:shape id="_x0000_s1383" style="position:absolute;left:5216;top:362;width:2051;height:0" coordorigin="5216,362" coordsize="2051,0" path="m7266,362r-2050,e" filled="f" strokecolor="#1a3f6e" strokeweight=".34183mm">
              <v:path arrowok="t"/>
            </v:shape>
            <v:shape id="_x0000_s1382" style="position:absolute;left:-2625;top:447;width:10235;height:1288" coordorigin="-2625,447" coordsize="10235,1288" path="m6186,1163r1423,e" filled="f" strokecolor="#1a3f6e" strokeweight=".32844mm">
              <v:path arrowok="t"/>
            </v:shape>
            <v:shape id="_x0000_s1381" style="position:absolute;left:-2625;top:447;width:10235;height:1288" coordorigin="-2625,447" coordsize="10235,1288" path="m,837l144,966r1580,l2576,1735r2977,l6186,1163e" filled="f" strokecolor="#1a3f6e" strokeweight=".32844mm">
              <v:path arrowok="t"/>
            </v:shape>
            <v:shape id="_x0000_s1380" style="position:absolute;left:-1820;top:778;width:5985;height:1263" coordorigin="-1820,778" coordsize="5985,1263" path="m1997,1583r507,458l4165,2041e" filled="f" strokecolor="#1a3f6e" strokeweight=".32844mm">
              <v:path arrowok="t"/>
            </v:shape>
            <v:shape id="_x0000_s1379" style="position:absolute;left:-1820;top:778;width:5985;height:1263" coordorigin="-1820,778" coordsize="5985,1263" path="m1600,1225r-1301,e" filled="f" strokecolor="#1a3f6e" strokeweight=".32844mm">
              <v:path arrowok="t"/>
            </v:shape>
            <v:shape id="_x0000_s1378" style="position:absolute;left:-1820;top:778;width:5985;height:1263" coordorigin="-1820,778" coordsize="5985,1263" path="m1997,1583l1600,1225e" filled="f" strokecolor="#1a3f6e" strokeweight=".32844mm">
              <v:path arrowok="t"/>
            </v:shape>
            <v:shape id="_x0000_s1377" style="position:absolute;left:-1820;top:778;width:5985;height:1263" coordorigin="-1820,778" coordsize="5985,1263" path="m,1225r299,e" filled="f" strokecolor="#1a3f6e" strokeweight=".32844mm">
              <v:path arrowok="t"/>
            </v:shape>
            <v:shape id="_x0000_s1376" style="position:absolute;left:-1102;top:590;width:3717;height:1531" coordorigin="-1102,590" coordsize="3717,1531" path="m,1741l152,1604e" filled="f" strokecolor="#1a3f6e" strokeweight=".32844mm">
              <v:path arrowok="t"/>
            </v:shape>
            <v:shape id="_x0000_s1375" style="position:absolute;left:-1102;top:590;width:3717;height:1531" coordorigin="-1102,590" coordsize="3717,1531" path="m2615,590r-1338,l152,1604e" filled="f" strokecolor="#1a3f6e" strokeweight=".32844mm">
              <v:path arrowok="t"/>
            </v:shape>
            <v:shape id="_x0000_s1374" style="position:absolute;left:6411;top:900;width:146;height:146" coordorigin="6411,900" coordsize="146,146" path="m6557,973r-5,-26l6541,928r-15,-15l6506,904r-22,-4l6480,900r-22,5l6439,915r-15,16l6414,951r-3,22l6411,977r4,22l6426,1018r16,15l6461,1043r23,3l6487,1046r22,-5l6528,1031r15,-16l6553,995r4,-22xe" fillcolor="#1a3f6e" stroked="f">
              <v:path arrowok="t"/>
            </v:shape>
            <v:shape id="_x0000_s1373" style="position:absolute;left:8419;top:1398;width:146;height:146" coordorigin="8419,1398" coordsize="146,146" path="m8565,1471r-5,-26l8550,1426r-16,-15l8514,1401r-22,-3l8488,1398r-22,4l8447,1413r-15,16l8422,1448r-3,23l8419,1475r5,22l8434,1516r16,15l8470,1540r22,4l8496,1544r22,-5l8537,1528r15,-15l8561,1493r4,-22xe" fillcolor="#1a3f6e" stroked="f">
              <v:path arrowok="t"/>
            </v:shape>
            <v:shape id="_x0000_s1372" style="position:absolute;left:9957;top:105;width:146;height:146" coordorigin="9957,105" coordsize="146,146" path="m10103,178r-5,-25l10087,133r-15,-14l10052,109r-22,-4l10026,105r-22,5l9985,121r-15,15l9960,156r-3,22l9957,182r4,22l9972,223r16,15l10007,248r23,3l10033,251r22,-4l10075,236r14,-16l10099,201r4,-23xe" fillcolor="#1a3f6e" stroked="f">
              <v:path arrowok="t"/>
            </v:shape>
            <v:shape id="_x0000_s1371" style="position:absolute;left:7193;top:289;width:146;height:146" coordorigin="7193,289" coordsize="146,146" path="m7339,362r-4,-26l7324,317r-16,-15l7289,292r-23,-3l7263,289r-22,4l7222,304r-15,16l7197,339r-4,23l7193,366r5,22l7209,407r15,14l7244,431r22,4l7270,435r22,-5l7311,419r15,-15l7336,384r3,-22xe" fillcolor="#1a3f6e" stroked="f">
              <v:path arrowok="t"/>
            </v:shape>
            <v:shape id="_x0000_s1370" style="position:absolute;left:4092;top:1968;width:146;height:146" coordorigin="4092,1968" coordsize="146,146" path="m4238,2041r-5,-26l4222,1996r-15,-15l4187,1971r-22,-3l4161,1968r-22,4l4120,1983r-15,16l4095,2018r-3,23l4092,2045r4,22l4107,2086r16,14l4142,2110r23,4l4169,2114r22,-5l4210,2098r14,-15l4234,2063r4,-22xe" fillcolor="#1a3f6e" stroked="f">
              <v:path arrowok="t"/>
            </v:shape>
            <v:shape id="_x0000_s1369" style="position:absolute;left:2509;top:517;width:146;height:146" coordorigin="2509,517" coordsize="146,146" path="m2655,590r-4,-26l2640,545r-16,-15l2605,520r-23,-3l2578,517r-22,4l2537,532r-14,16l2513,567r-4,23l2509,594r5,22l2525,635r15,15l2560,659r22,4l2586,663r22,-5l2627,647r15,-15l2652,612r3,-22xe" fillcolor="#1a3f6e" stroked="f">
              <v:path arrowok="t"/>
            </v:shape>
            <v:shape id="_x0000_s1368" type="#_x0000_t75" style="position:absolute;left:851;top:830;width:10205;height:3432">
              <v:imagedata r:id="rId67" o:title=""/>
            </v:shape>
            <w10:wrap anchorx="page" anchory="page"/>
          </v:group>
        </w:pict>
      </w: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Pr="00F228FD" w:rsidRDefault="00421912">
      <w:pPr>
        <w:spacing w:line="200" w:lineRule="exact"/>
        <w:rPr>
          <w:lang w:val="de-DE"/>
        </w:rPr>
      </w:pPr>
    </w:p>
    <w:p w:rsidR="00421912" w:rsidRDefault="0049260C">
      <w:pPr>
        <w:ind w:left="851"/>
      </w:pPr>
      <w:r>
        <w:pict>
          <v:shape id="_x0000_s1366" type="#_x0000_t202" style="position:absolute;left:0;text-align:left;margin-left:42.45pt;margin-top:-399.05pt;width:521.3pt;height:395.65pt;z-index:-2374;mso-position-horizontal-relative:page" filled="f" stroked="f">
            <v:textbox inset="0,0,0,0">
              <w:txbxContent>
                <w:p w:rsidR="00421912" w:rsidRDefault="00421912">
                  <w:pPr>
                    <w:spacing w:before="11" w:line="260" w:lineRule="exact"/>
                    <w:rPr>
                      <w:sz w:val="26"/>
                      <w:szCs w:val="26"/>
                    </w:rPr>
                  </w:pPr>
                </w:p>
                <w:p w:rsidR="00421912" w:rsidRDefault="0049260C">
                  <w:pPr>
                    <w:ind w:left="598" w:right="7224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color w:val="003962"/>
                      <w:sz w:val="24"/>
                      <w:szCs w:val="24"/>
                    </w:rPr>
                    <w:t>ear</w:t>
                  </w:r>
                  <w:r>
                    <w:rPr>
                      <w:color w:val="003962"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3"/>
                      <w:sz w:val="24"/>
                      <w:szCs w:val="24"/>
                    </w:rPr>
                    <w:t>ndust</w:t>
                  </w:r>
                  <w:r>
                    <w:rPr>
                      <w:color w:val="003962"/>
                      <w:spacing w:val="7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88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5"/>
                      <w:w w:val="90"/>
                      <w:sz w:val="24"/>
                      <w:szCs w:val="24"/>
                    </w:rPr>
                    <w:t>P</w:t>
                  </w:r>
                  <w:r>
                    <w:rPr>
                      <w:color w:val="003962"/>
                      <w:spacing w:val="-3"/>
                      <w:w w:val="88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5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-4"/>
                      <w:w w:val="95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8"/>
                      <w:sz w:val="24"/>
                      <w:szCs w:val="24"/>
                    </w:rPr>
                    <w:t>essionals</w:t>
                  </w:r>
                </w:p>
                <w:p w:rsidR="00421912" w:rsidRDefault="00421912">
                  <w:pPr>
                    <w:spacing w:before="7" w:line="120" w:lineRule="exact"/>
                    <w:rPr>
                      <w:sz w:val="12"/>
                      <w:szCs w:val="12"/>
                    </w:rPr>
                  </w:pPr>
                </w:p>
                <w:p w:rsidR="00421912" w:rsidRDefault="00421912">
                  <w:pPr>
                    <w:spacing w:line="200" w:lineRule="exact"/>
                  </w:pPr>
                </w:p>
                <w:p w:rsidR="00421912" w:rsidRDefault="0049260C">
                  <w:pPr>
                    <w:ind w:left="598" w:right="778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spacing w:val="1"/>
                      <w:sz w:val="24"/>
                      <w:szCs w:val="24"/>
                    </w:rPr>
                    <w:t>J</w:t>
                  </w:r>
                  <w:r>
                    <w:rPr>
                      <w:color w:val="003962"/>
                      <w:sz w:val="24"/>
                      <w:szCs w:val="24"/>
                    </w:rPr>
                    <w:t>oin</w:t>
                  </w:r>
                  <w:r>
                    <w:rPr>
                      <w:color w:val="003962"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us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92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or</w:t>
                  </w:r>
                  <w:r>
                    <w:rPr>
                      <w:color w:val="003962"/>
                      <w:spacing w:val="-5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w w:val="98"/>
                      <w:sz w:val="24"/>
                      <w:szCs w:val="24"/>
                    </w:rPr>
                    <w:t>M</w:t>
                  </w:r>
                  <w:r>
                    <w:rPr>
                      <w:b/>
                      <w:color w:val="003962"/>
                      <w:w w:val="98"/>
                      <w:sz w:val="24"/>
                      <w:szCs w:val="24"/>
                    </w:rPr>
                    <w:t>anufa</w:t>
                  </w:r>
                  <w:r>
                    <w:rPr>
                      <w:b/>
                      <w:color w:val="003962"/>
                      <w:spacing w:val="4"/>
                      <w:w w:val="98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w w:val="98"/>
                      <w:sz w:val="24"/>
                      <w:szCs w:val="24"/>
                    </w:rPr>
                    <w:t>turing</w:t>
                  </w:r>
                  <w:r>
                    <w:rPr>
                      <w:b/>
                      <w:color w:val="003962"/>
                      <w:spacing w:val="-5"/>
                      <w:w w:val="9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3"/>
                      <w:w w:val="91"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color w:val="003962"/>
                      <w:spacing w:val="-2"/>
                      <w:w w:val="80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odu</w:t>
                  </w:r>
                  <w:r>
                    <w:rPr>
                      <w:b/>
                      <w:color w:val="003962"/>
                      <w:spacing w:val="4"/>
                      <w:w w:val="105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tivi</w:t>
                  </w:r>
                  <w:r>
                    <w:rPr>
                      <w:b/>
                      <w:color w:val="003962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color w:val="003962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18"/>
                      <w:w w:val="78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w w:val="106"/>
                      <w:sz w:val="24"/>
                      <w:szCs w:val="24"/>
                    </w:rPr>
                    <w:t>echnology</w:t>
                  </w:r>
                  <w:r>
                    <w:rPr>
                      <w:b/>
                      <w:color w:val="003962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4"/>
                      <w:w w:val="81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w w:val="108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-1"/>
                      <w:w w:val="108"/>
                      <w:sz w:val="24"/>
                      <w:szCs w:val="24"/>
                    </w:rPr>
                    <w:t>n</w:t>
                  </w:r>
                  <w:r>
                    <w:rPr>
                      <w:b/>
                      <w:color w:val="003962"/>
                      <w:w w:val="91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pacing w:val="-2"/>
                      <w:w w:val="91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16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w w:val="85"/>
                      <w:sz w:val="24"/>
                      <w:szCs w:val="24"/>
                    </w:rPr>
                    <w:t>(MP</w:t>
                  </w:r>
                  <w:r>
                    <w:rPr>
                      <w:b/>
                      <w:color w:val="003962"/>
                      <w:spacing w:val="-6"/>
                      <w:w w:val="85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pacing w:val="3"/>
                      <w:w w:val="85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w w:val="85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color w:val="003962"/>
                      <w:spacing w:val="-3"/>
                      <w:w w:val="8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1"/>
                      <w:w w:val="98"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color w:val="003962"/>
                      <w:w w:val="98"/>
                      <w:sz w:val="24"/>
                      <w:szCs w:val="24"/>
                    </w:rPr>
                    <w:t>nnual</w:t>
                  </w:r>
                  <w:r>
                    <w:rPr>
                      <w:b/>
                      <w:color w:val="003962"/>
                      <w:spacing w:val="-14"/>
                      <w:w w:val="9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4"/>
                      <w:w w:val="81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w w:val="104"/>
                      <w:sz w:val="24"/>
                      <w:szCs w:val="24"/>
                    </w:rPr>
                    <w:t>on</w:t>
                  </w:r>
                  <w:r>
                    <w:rPr>
                      <w:b/>
                      <w:color w:val="003962"/>
                      <w:spacing w:val="-3"/>
                      <w:w w:val="104"/>
                      <w:sz w:val="24"/>
                      <w:szCs w:val="24"/>
                    </w:rPr>
                    <w:t>f</w:t>
                  </w:r>
                  <w:r>
                    <w:rPr>
                      <w:b/>
                      <w:color w:val="003962"/>
                      <w:w w:val="98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-2"/>
                      <w:w w:val="98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6"/>
                      <w:sz w:val="24"/>
                      <w:szCs w:val="24"/>
                    </w:rPr>
                    <w:t>en</w:t>
                  </w:r>
                  <w:r>
                    <w:rPr>
                      <w:b/>
                      <w:color w:val="003962"/>
                      <w:spacing w:val="-2"/>
                      <w:w w:val="106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w w:val="116"/>
                      <w:sz w:val="24"/>
                      <w:szCs w:val="24"/>
                    </w:rPr>
                    <w:t>e</w:t>
                  </w:r>
                </w:p>
                <w:p w:rsidR="00421912" w:rsidRDefault="0049260C">
                  <w:pPr>
                    <w:spacing w:before="44" w:line="278" w:lineRule="auto"/>
                    <w:ind w:left="598" w:right="772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color w:val="003962"/>
                      <w:w w:val="107"/>
                      <w:sz w:val="24"/>
                      <w:szCs w:val="24"/>
                    </w:rPr>
                    <w:t>2016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,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a </w:t>
                  </w:r>
                  <w:r>
                    <w:rPr>
                      <w:color w:val="003962"/>
                      <w:spacing w:val="-2"/>
                      <w:w w:val="9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ea</w:t>
                  </w:r>
                  <w:r>
                    <w:rPr>
                      <w:color w:val="003962"/>
                      <w:spacing w:val="2"/>
                      <w:w w:val="9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ly</w:t>
                  </w:r>
                  <w:r>
                    <w:rPr>
                      <w:color w:val="003962"/>
                      <w:spacing w:val="8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color w:val="003962"/>
                      <w:sz w:val="24"/>
                      <w:szCs w:val="24"/>
                    </w:rPr>
                    <w:t>ent</w:t>
                  </w:r>
                  <w:r>
                    <w:rPr>
                      <w:color w:val="003962"/>
                      <w:spacing w:val="2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genera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z w:val="24"/>
                      <w:szCs w:val="24"/>
                    </w:rPr>
                    <w:t>wa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eness</w:t>
                  </w:r>
                  <w:r>
                    <w:rPr>
                      <w:color w:val="003962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p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odu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tivi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2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imp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color w:val="003962"/>
                      <w:sz w:val="24"/>
                      <w:szCs w:val="24"/>
                    </w:rPr>
                    <w:t>ements</w:t>
                  </w:r>
                  <w:r>
                    <w:rPr>
                      <w:color w:val="003962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5"/>
                      <w:sz w:val="24"/>
                      <w:szCs w:val="24"/>
                    </w:rPr>
                    <w:t>local</w:t>
                  </w:r>
                  <w:r>
                    <w:rPr>
                      <w:color w:val="003962"/>
                      <w:spacing w:val="1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9"/>
                      <w:sz w:val="24"/>
                      <w:szCs w:val="24"/>
                    </w:rPr>
                    <w:t>en</w:t>
                  </w:r>
                  <w:r>
                    <w:rPr>
                      <w:color w:val="003962"/>
                      <w:spacing w:val="-1"/>
                      <w:w w:val="109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101"/>
                      <w:sz w:val="24"/>
                      <w:szCs w:val="24"/>
                    </w:rPr>
                    <w:t>p</w:t>
                  </w:r>
                  <w:r>
                    <w:rPr>
                      <w:color w:val="003962"/>
                      <w:spacing w:val="2"/>
                      <w:w w:val="101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6"/>
                      <w:sz w:val="24"/>
                      <w:szCs w:val="24"/>
                    </w:rPr>
                    <w:t xml:space="preserve">ises </w:t>
                  </w:r>
                  <w:r>
                    <w:rPr>
                      <w:color w:val="003962"/>
                      <w:sz w:val="24"/>
                      <w:szCs w:val="24"/>
                    </w:rPr>
                    <w:t>th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ough</w:t>
                  </w:r>
                  <w:r>
                    <w:rPr>
                      <w:color w:val="003962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use</w:t>
                  </w:r>
                  <w:r>
                    <w:rPr>
                      <w:color w:val="003962"/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echnology</w:t>
                  </w:r>
                  <w:r>
                    <w:rPr>
                      <w:color w:val="003962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2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inn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z w:val="24"/>
                      <w:szCs w:val="24"/>
                    </w:rPr>
                    <w:t>vation.</w:t>
                  </w:r>
                  <w:r>
                    <w:rPr>
                      <w:color w:val="003962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7"/>
                      <w:sz w:val="24"/>
                      <w:szCs w:val="24"/>
                    </w:rPr>
                    <w:t>n</w:t>
                  </w:r>
                  <w:r>
                    <w:rPr>
                      <w:color w:val="003962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its</w:t>
                  </w:r>
                  <w:r>
                    <w:rPr>
                      <w:color w:val="003962"/>
                      <w:spacing w:val="-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fi</w:t>
                  </w:r>
                  <w:r>
                    <w:rPr>
                      <w:color w:val="003962"/>
                      <w:spacing w:val="2"/>
                      <w:w w:val="92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th</w:t>
                  </w:r>
                  <w:r>
                    <w:rPr>
                      <w:color w:val="003962"/>
                      <w:spacing w:val="10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edition,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3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theme</w:t>
                  </w:r>
                  <w:r>
                    <w:rPr>
                      <w:color w:val="003962"/>
                      <w:spacing w:val="4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84"/>
                      <w:sz w:val="24"/>
                      <w:szCs w:val="24"/>
                    </w:rPr>
                    <w:t>MP</w:t>
                  </w:r>
                  <w:r>
                    <w:rPr>
                      <w:color w:val="003962"/>
                      <w:spacing w:val="-5"/>
                      <w:w w:val="84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84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pacing w:val="15"/>
                      <w:w w:val="8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Annual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on</w:t>
                  </w:r>
                  <w:r>
                    <w:rPr>
                      <w:color w:val="003962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ence 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2016</w:t>
                  </w:r>
                  <w:r>
                    <w:rPr>
                      <w:color w:val="003962"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78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102"/>
                      <w:sz w:val="24"/>
                      <w:szCs w:val="24"/>
                    </w:rPr>
                    <w:t xml:space="preserve">ocuses </w:t>
                  </w:r>
                  <w:r>
                    <w:rPr>
                      <w:color w:val="003962"/>
                      <w:spacing w:val="7"/>
                      <w:w w:val="10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on </w:t>
                  </w:r>
                  <w:r>
                    <w:rPr>
                      <w:color w:val="003962"/>
                      <w:spacing w:val="2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Enhancing</w:t>
                  </w:r>
                  <w:r>
                    <w:rPr>
                      <w:b/>
                      <w:color w:val="003962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3"/>
                      <w:w w:val="91"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color w:val="003962"/>
                      <w:spacing w:val="-2"/>
                      <w:w w:val="80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odu</w:t>
                  </w:r>
                  <w:r>
                    <w:rPr>
                      <w:b/>
                      <w:color w:val="003962"/>
                      <w:spacing w:val="4"/>
                      <w:w w:val="105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tivi</w:t>
                  </w:r>
                  <w:r>
                    <w:rPr>
                      <w:b/>
                      <w:color w:val="003962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y  th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 xml:space="preserve">ough </w:t>
                  </w:r>
                  <w:r>
                    <w:rPr>
                      <w:b/>
                      <w:color w:val="003962"/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w w:val="67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nn</w:t>
                  </w:r>
                  <w:r>
                    <w:rPr>
                      <w:b/>
                      <w:color w:val="003962"/>
                      <w:spacing w:val="-2"/>
                      <w:w w:val="105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color w:val="003962"/>
                      <w:spacing w:val="-1"/>
                      <w:w w:val="101"/>
                      <w:sz w:val="24"/>
                      <w:szCs w:val="24"/>
                    </w:rPr>
                    <w:t>va</w:t>
                  </w:r>
                  <w:r>
                    <w:rPr>
                      <w:b/>
                      <w:color w:val="003962"/>
                      <w:w w:val="104"/>
                      <w:sz w:val="24"/>
                      <w:szCs w:val="24"/>
                    </w:rPr>
                    <w:t xml:space="preserve">tion </w:t>
                  </w:r>
                  <w:r>
                    <w:rPr>
                      <w:b/>
                      <w:color w:val="003962"/>
                      <w:spacing w:val="7"/>
                      <w:w w:val="10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(subje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t 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w w:val="11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 xml:space="preserve">o 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confi</w:t>
                  </w:r>
                  <w:r>
                    <w:rPr>
                      <w:color w:val="003962"/>
                      <w:spacing w:val="2"/>
                      <w:w w:val="9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mation).</w:t>
                  </w:r>
                  <w:r>
                    <w:rPr>
                      <w:color w:val="003962"/>
                      <w:spacing w:val="-6"/>
                      <w:w w:val="9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3"/>
                      <w:sz w:val="24"/>
                      <w:szCs w:val="24"/>
                    </w:rPr>
                    <w:t>ndust</w:t>
                  </w:r>
                  <w:r>
                    <w:rPr>
                      <w:color w:val="003962"/>
                      <w:spacing w:val="7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88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echnology</w:t>
                  </w:r>
                  <w:r>
                    <w:rPr>
                      <w:color w:val="003962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leaders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87"/>
                      <w:sz w:val="24"/>
                      <w:szCs w:val="24"/>
                    </w:rPr>
                    <w:t>will</w:t>
                  </w:r>
                  <w:r>
                    <w:rPr>
                      <w:color w:val="003962"/>
                      <w:spacing w:val="-2"/>
                      <w:w w:val="8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be</w:t>
                  </w:r>
                  <w:r>
                    <w:rPr>
                      <w:color w:val="003962"/>
                      <w:spacing w:val="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sha</w:t>
                  </w:r>
                  <w:r>
                    <w:rPr>
                      <w:color w:val="003962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ing</w:t>
                  </w:r>
                  <w:r>
                    <w:rPr>
                      <w:color w:val="003962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5"/>
                      <w:sz w:val="24"/>
                      <w:szCs w:val="24"/>
                    </w:rPr>
                    <w:t>Business</w:t>
                  </w:r>
                  <w:r>
                    <w:rPr>
                      <w:color w:val="003962"/>
                      <w:spacing w:val="-7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>nn</w:t>
                  </w:r>
                  <w:r>
                    <w:rPr>
                      <w:color w:val="003962"/>
                      <w:spacing w:val="-1"/>
                      <w:w w:val="106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vation,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Operations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>nn</w:t>
                  </w:r>
                  <w:r>
                    <w:rPr>
                      <w:color w:val="003962"/>
                      <w:spacing w:val="-1"/>
                      <w:w w:val="106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w w:val="99"/>
                      <w:sz w:val="24"/>
                      <w:szCs w:val="24"/>
                    </w:rPr>
                    <w:t>vation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including</w:t>
                  </w:r>
                  <w:r>
                    <w:rPr>
                      <w:color w:val="003962"/>
                      <w:spacing w:val="-1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>nn</w:t>
                  </w:r>
                  <w:r>
                    <w:rPr>
                      <w:color w:val="003962"/>
                      <w:spacing w:val="-1"/>
                      <w:w w:val="106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w w:val="99"/>
                      <w:sz w:val="24"/>
                      <w:szCs w:val="24"/>
                    </w:rPr>
                    <w:t>vation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models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their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impa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on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indust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pacing w:val="-8"/>
                      <w:w w:val="88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</w:p>
                <w:p w:rsidR="00421912" w:rsidRDefault="00421912">
                  <w:pPr>
                    <w:spacing w:before="5" w:line="280" w:lineRule="exact"/>
                    <w:rPr>
                      <w:sz w:val="28"/>
                      <w:szCs w:val="28"/>
                    </w:rPr>
                  </w:pPr>
                </w:p>
                <w:p w:rsidR="00421912" w:rsidRDefault="0049260C">
                  <w:pPr>
                    <w:spacing w:line="278" w:lineRule="auto"/>
                    <w:ind w:left="598" w:right="77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spacing w:val="-1"/>
                      <w:w w:val="76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8"/>
                      <w:sz w:val="24"/>
                      <w:szCs w:val="24"/>
                    </w:rPr>
                    <w:t>he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78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102"/>
                      <w:sz w:val="24"/>
                      <w:szCs w:val="24"/>
                    </w:rPr>
                    <w:t>ocus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w w:val="67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nn</w:t>
                  </w:r>
                  <w:r>
                    <w:rPr>
                      <w:b/>
                      <w:color w:val="003962"/>
                      <w:spacing w:val="-2"/>
                      <w:w w:val="105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color w:val="003962"/>
                      <w:spacing w:val="-1"/>
                      <w:w w:val="101"/>
                      <w:sz w:val="24"/>
                      <w:szCs w:val="24"/>
                    </w:rPr>
                    <w:t>va</w:t>
                  </w:r>
                  <w:r>
                    <w:rPr>
                      <w:b/>
                      <w:color w:val="003962"/>
                      <w:w w:val="104"/>
                      <w:sz w:val="24"/>
                      <w:szCs w:val="24"/>
                    </w:rPr>
                    <w:t>tion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is</w:t>
                  </w:r>
                  <w:r>
                    <w:rPr>
                      <w:color w:val="003962"/>
                      <w:spacing w:val="-2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on</w:t>
                  </w:r>
                  <w:r>
                    <w:rPr>
                      <w:color w:val="003962"/>
                      <w:spacing w:val="1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value</w:t>
                  </w:r>
                  <w:r>
                    <w:rPr>
                      <w:color w:val="003962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eation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92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or</w:t>
                  </w:r>
                  <w:r>
                    <w:rPr>
                      <w:color w:val="003962"/>
                      <w:spacing w:val="5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end</w:t>
                  </w:r>
                  <w:r>
                    <w:rPr>
                      <w:color w:val="003962"/>
                      <w:spacing w:val="5"/>
                      <w:sz w:val="24"/>
                      <w:szCs w:val="24"/>
                    </w:rPr>
                    <w:t>-</w:t>
                  </w:r>
                  <w:r>
                    <w:rPr>
                      <w:color w:val="003962"/>
                      <w:sz w:val="24"/>
                      <w:szCs w:val="24"/>
                    </w:rPr>
                    <w:t>cus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omers</w:t>
                  </w:r>
                  <w:r>
                    <w:rPr>
                      <w:color w:val="003962"/>
                      <w:spacing w:val="3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edu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tion</w:t>
                  </w:r>
                  <w:r>
                    <w:rPr>
                      <w:color w:val="003962"/>
                      <w:spacing w:val="2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in</w:t>
                  </w:r>
                  <w:r>
                    <w:rPr>
                      <w:color w:val="003962"/>
                      <w:spacing w:val="-1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3"/>
                      <w:w w:val="88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102"/>
                      <w:sz w:val="24"/>
                      <w:szCs w:val="24"/>
                    </w:rPr>
                    <w:t>esou</w:t>
                  </w:r>
                  <w:r>
                    <w:rPr>
                      <w:color w:val="003962"/>
                      <w:spacing w:val="-3"/>
                      <w:w w:val="10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105"/>
                      <w:sz w:val="24"/>
                      <w:szCs w:val="24"/>
                    </w:rPr>
                    <w:t xml:space="preserve">ce </w:t>
                  </w:r>
                  <w:r>
                    <w:rPr>
                      <w:color w:val="003962"/>
                      <w:sz w:val="24"/>
                      <w:szCs w:val="24"/>
                    </w:rPr>
                    <w:t>utilisation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1"/>
                      <w:sz w:val="24"/>
                      <w:szCs w:val="24"/>
                    </w:rPr>
                    <w:t>was</w:t>
                  </w:r>
                  <w:r>
                    <w:rPr>
                      <w:color w:val="003962"/>
                      <w:spacing w:val="-1"/>
                      <w:w w:val="10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pacing w:val="-2"/>
                      <w:w w:val="109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  <w:r>
                    <w:rPr>
                      <w:color w:val="003962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w w:val="76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7"/>
                      <w:sz w:val="24"/>
                      <w:szCs w:val="24"/>
                    </w:rPr>
                    <w:t>hough</w:t>
                  </w:r>
                  <w:r>
                    <w:rPr>
                      <w:color w:val="003962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5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jou</w:t>
                  </w:r>
                  <w:r>
                    <w:rPr>
                      <w:color w:val="003962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n</w:t>
                  </w:r>
                  <w:r>
                    <w:rPr>
                      <w:color w:val="003962"/>
                      <w:spacing w:val="1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2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1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w w:val="67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nn</w:t>
                  </w:r>
                  <w:r>
                    <w:rPr>
                      <w:b/>
                      <w:color w:val="003962"/>
                      <w:spacing w:val="-2"/>
                      <w:w w:val="105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color w:val="003962"/>
                      <w:spacing w:val="-1"/>
                      <w:w w:val="101"/>
                      <w:sz w:val="24"/>
                      <w:szCs w:val="24"/>
                    </w:rPr>
                    <w:t>va</w:t>
                  </w:r>
                  <w:r>
                    <w:rPr>
                      <w:b/>
                      <w:color w:val="003962"/>
                      <w:w w:val="104"/>
                      <w:sz w:val="24"/>
                      <w:szCs w:val="24"/>
                    </w:rPr>
                    <w:t>tion</w:t>
                  </w:r>
                  <w:r>
                    <w:rPr>
                      <w:b/>
                      <w:color w:val="003962"/>
                      <w:spacing w:val="2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92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or</w:t>
                  </w:r>
                  <w:r>
                    <w:rPr>
                      <w:color w:val="003962"/>
                      <w:spacing w:val="35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manufa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tu</w:t>
                  </w:r>
                  <w:r>
                    <w:rPr>
                      <w:color w:val="003962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ing</w:t>
                  </w:r>
                  <w:r>
                    <w:rPr>
                      <w:color w:val="003962"/>
                      <w:spacing w:val="4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se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vices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is </w:t>
                  </w:r>
                  <w:r>
                    <w:rPr>
                      <w:color w:val="003962"/>
                      <w:w w:val="95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pacing w:val="2"/>
                      <w:w w:val="95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itica</w:t>
                  </w:r>
                  <w:r>
                    <w:rPr>
                      <w:color w:val="003962"/>
                      <w:spacing w:val="-3"/>
                      <w:w w:val="92"/>
                      <w:sz w:val="24"/>
                      <w:szCs w:val="24"/>
                    </w:rPr>
                    <w:t>l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,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complexi</w:t>
                  </w:r>
                  <w:r>
                    <w:rPr>
                      <w:color w:val="003962"/>
                      <w:spacing w:val="3"/>
                      <w:w w:val="97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3"/>
                      <w:w w:val="9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lack</w:t>
                  </w:r>
                  <w:r>
                    <w:rPr>
                      <w:color w:val="003962"/>
                      <w:spacing w:val="-2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5"/>
                      <w:sz w:val="24"/>
                      <w:szCs w:val="24"/>
                    </w:rPr>
                    <w:t>k</w:t>
                  </w:r>
                  <w:r>
                    <w:rPr>
                      <w:color w:val="003962"/>
                      <w:sz w:val="24"/>
                      <w:szCs w:val="24"/>
                    </w:rPr>
                    <w:t>n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z w:val="24"/>
                      <w:szCs w:val="24"/>
                    </w:rPr>
                    <w:t>w-h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z w:val="24"/>
                      <w:szCs w:val="24"/>
                    </w:rPr>
                    <w:t>w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8"/>
                      <w:sz w:val="24"/>
                      <w:szCs w:val="24"/>
                    </w:rPr>
                    <w:t>capabilities</w:t>
                  </w:r>
                  <w:r>
                    <w:rPr>
                      <w:color w:val="003962"/>
                      <w:spacing w:val="-6"/>
                      <w:w w:val="9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need</w:t>
                  </w:r>
                  <w:r>
                    <w:rPr>
                      <w:color w:val="003962"/>
                      <w:spacing w:val="2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be</w:t>
                  </w:r>
                  <w:r>
                    <w:rPr>
                      <w:color w:val="003962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3"/>
                      <w:w w:val="88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esol</w:t>
                  </w:r>
                  <w:r>
                    <w:rPr>
                      <w:color w:val="003962"/>
                      <w:spacing w:val="-2"/>
                      <w:w w:val="97"/>
                      <w:sz w:val="24"/>
                      <w:szCs w:val="24"/>
                    </w:rPr>
                    <w:t>v</w:t>
                  </w:r>
                  <w:r>
                    <w:rPr>
                      <w:color w:val="003962"/>
                      <w:w w:val="109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3"/>
                      <w:w w:val="109"/>
                      <w:sz w:val="24"/>
                      <w:szCs w:val="24"/>
                    </w:rPr>
                    <w:t>d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</w:p>
                <w:p w:rsidR="00421912" w:rsidRDefault="00421912">
                  <w:pPr>
                    <w:spacing w:before="5" w:line="280" w:lineRule="exact"/>
                    <w:rPr>
                      <w:sz w:val="28"/>
                      <w:szCs w:val="28"/>
                    </w:rPr>
                  </w:pPr>
                </w:p>
                <w:p w:rsidR="00421912" w:rsidRDefault="0049260C">
                  <w:pPr>
                    <w:spacing w:line="278" w:lineRule="auto"/>
                    <w:ind w:left="598" w:right="772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spacing w:val="-1"/>
                      <w:w w:val="76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5"/>
                      <w:sz w:val="24"/>
                      <w:szCs w:val="24"/>
                    </w:rPr>
                    <w:t>hese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5"/>
                      <w:sz w:val="24"/>
                      <w:szCs w:val="24"/>
                    </w:rPr>
                    <w:t>complemen</w:t>
                  </w:r>
                  <w:r>
                    <w:rPr>
                      <w:color w:val="003962"/>
                      <w:spacing w:val="-1"/>
                      <w:w w:val="105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5"/>
                      <w:sz w:val="24"/>
                      <w:szCs w:val="24"/>
                    </w:rPr>
                    <w:t>ed</w:t>
                  </w:r>
                  <w:r>
                    <w:rPr>
                      <w:color w:val="003962"/>
                      <w:spacing w:val="9"/>
                      <w:w w:val="10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insig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h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ts</w:t>
                  </w:r>
                  <w:r>
                    <w:rPr>
                      <w:b/>
                      <w:color w:val="003962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on</w:t>
                  </w:r>
                  <w:r>
                    <w:rPr>
                      <w:color w:val="003962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p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odu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tivi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imp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color w:val="003962"/>
                      <w:sz w:val="24"/>
                      <w:szCs w:val="24"/>
                    </w:rPr>
                    <w:t>ement</w:t>
                  </w:r>
                  <w:r>
                    <w:rPr>
                      <w:color w:val="003962"/>
                      <w:spacing w:val="3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ough</w:t>
                  </w:r>
                  <w:r>
                    <w:rPr>
                      <w:color w:val="003962"/>
                      <w:spacing w:val="4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echnology</w:t>
                  </w:r>
                  <w:r>
                    <w:rPr>
                      <w:color w:val="003962"/>
                      <w:spacing w:val="3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 xml:space="preserve">and </w:t>
                  </w:r>
                  <w:r>
                    <w:rPr>
                      <w:color w:val="003962"/>
                      <w:sz w:val="24"/>
                      <w:szCs w:val="24"/>
                    </w:rPr>
                    <w:t>inn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z w:val="24"/>
                      <w:szCs w:val="24"/>
                    </w:rPr>
                    <w:t>vation</w:t>
                  </w:r>
                  <w:r>
                    <w:rPr>
                      <w:color w:val="003962"/>
                      <w:spacing w:val="4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ticula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ed</w:t>
                  </w:r>
                  <w:r>
                    <w:rPr>
                      <w:color w:val="003962"/>
                      <w:spacing w:val="5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b</w:t>
                  </w:r>
                  <w:r>
                    <w:rPr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4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3"/>
                      <w:sz w:val="24"/>
                      <w:szCs w:val="24"/>
                    </w:rPr>
                    <w:t>companie</w:t>
                  </w:r>
                  <w:r>
                    <w:rPr>
                      <w:color w:val="003962"/>
                      <w:spacing w:val="-5"/>
                      <w:w w:val="103"/>
                      <w:sz w:val="24"/>
                      <w:szCs w:val="24"/>
                    </w:rPr>
                    <w:t>s</w:t>
                  </w:r>
                  <w:r>
                    <w:rPr>
                      <w:color w:val="003962"/>
                      <w:w w:val="52"/>
                      <w:sz w:val="24"/>
                      <w:szCs w:val="24"/>
                    </w:rPr>
                    <w:t>’</w:t>
                  </w:r>
                  <w:r>
                    <w:rPr>
                      <w:color w:val="003962"/>
                      <w:spacing w:val="22"/>
                      <w:w w:val="5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ep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esentati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v</w:t>
                  </w:r>
                  <w:r>
                    <w:rPr>
                      <w:color w:val="003962"/>
                      <w:sz w:val="24"/>
                      <w:szCs w:val="24"/>
                    </w:rPr>
                    <w:t>es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spacing w:val="-3"/>
                      <w:w w:val="9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om</w:t>
                  </w:r>
                  <w:r>
                    <w:rPr>
                      <w:color w:val="003962"/>
                      <w:spacing w:val="50"/>
                      <w:w w:val="9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the </w:t>
                  </w:r>
                  <w:r>
                    <w:rPr>
                      <w:color w:val="003962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manufa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tu</w:t>
                  </w:r>
                  <w:r>
                    <w:rPr>
                      <w:color w:val="003962"/>
                      <w:spacing w:val="2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ing  and 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se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vice </w:t>
                  </w:r>
                  <w:r>
                    <w:rPr>
                      <w:color w:val="003962"/>
                      <w:w w:val="102"/>
                      <w:sz w:val="24"/>
                      <w:szCs w:val="24"/>
                    </w:rPr>
                    <w:t>se</w:t>
                  </w:r>
                  <w:r>
                    <w:rPr>
                      <w:color w:val="003962"/>
                      <w:spacing w:val="3"/>
                      <w:w w:val="102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pacing w:val="-1"/>
                      <w:w w:val="11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98"/>
                      <w:sz w:val="24"/>
                      <w:szCs w:val="24"/>
                    </w:rPr>
                    <w:t>or</w:t>
                  </w:r>
                  <w:r>
                    <w:rPr>
                      <w:color w:val="003962"/>
                      <w:spacing w:val="-3"/>
                      <w:w w:val="98"/>
                      <w:sz w:val="24"/>
                      <w:szCs w:val="24"/>
                    </w:rPr>
                    <w:t>s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81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4"/>
                      <w:w w:val="8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5"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anel</w:t>
                  </w:r>
                  <w:r>
                    <w:rPr>
                      <w:b/>
                      <w:color w:val="003962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sz w:val="24"/>
                      <w:szCs w:val="24"/>
                    </w:rPr>
                    <w:t>D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iscussion</w:t>
                  </w:r>
                  <w:r>
                    <w:rPr>
                      <w:b/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87"/>
                      <w:sz w:val="24"/>
                      <w:szCs w:val="24"/>
                    </w:rPr>
                    <w:t>will</w:t>
                  </w:r>
                  <w:r>
                    <w:rPr>
                      <w:color w:val="003962"/>
                      <w:spacing w:val="1"/>
                      <w:w w:val="8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add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ess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z w:val="24"/>
                      <w:szCs w:val="24"/>
                    </w:rPr>
                    <w:t>our</w:t>
                  </w:r>
                  <w:r>
                    <w:rPr>
                      <w:color w:val="003962"/>
                      <w:spacing w:val="-1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104"/>
                      <w:sz w:val="24"/>
                      <w:szCs w:val="24"/>
                    </w:rPr>
                    <w:t>que</w:t>
                  </w:r>
                  <w:r>
                    <w:rPr>
                      <w:color w:val="003962"/>
                      <w:spacing w:val="2"/>
                      <w:w w:val="104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6"/>
                      <w:sz w:val="24"/>
                      <w:szCs w:val="24"/>
                    </w:rPr>
                    <w:t>ie</w:t>
                  </w:r>
                  <w:r>
                    <w:rPr>
                      <w:color w:val="003962"/>
                      <w:spacing w:val="-3"/>
                      <w:w w:val="96"/>
                      <w:sz w:val="24"/>
                      <w:szCs w:val="24"/>
                    </w:rPr>
                    <w:t>s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</w:p>
                <w:p w:rsidR="00421912" w:rsidRDefault="00421912">
                  <w:pPr>
                    <w:spacing w:before="5" w:line="280" w:lineRule="exact"/>
                    <w:rPr>
                      <w:sz w:val="28"/>
                      <w:szCs w:val="28"/>
                    </w:rPr>
                  </w:pPr>
                </w:p>
                <w:p w:rsidR="00421912" w:rsidRDefault="0049260C">
                  <w:pPr>
                    <w:spacing w:line="278" w:lineRule="auto"/>
                    <w:ind w:left="598" w:right="772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spacing w:val="-1"/>
                      <w:w w:val="76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3"/>
                      <w:sz w:val="24"/>
                      <w:szCs w:val="24"/>
                    </w:rPr>
                    <w:t>he</w:t>
                  </w:r>
                  <w:r>
                    <w:rPr>
                      <w:color w:val="003962"/>
                      <w:spacing w:val="-3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109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1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3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w</w:t>
                  </w:r>
                  <w:r>
                    <w:rPr>
                      <w:color w:val="003962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3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parallel</w:t>
                  </w:r>
                  <w:r>
                    <w:rPr>
                      <w:color w:val="003962"/>
                      <w:spacing w:val="-1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echnical</w:t>
                  </w:r>
                  <w:r>
                    <w:rPr>
                      <w:color w:val="003962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sessions</w:t>
                  </w:r>
                  <w:r>
                    <w:rPr>
                      <w:color w:val="003962"/>
                      <w:spacing w:val="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in</w:t>
                  </w:r>
                  <w:r>
                    <w:rPr>
                      <w:color w:val="003962"/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color w:val="003962"/>
                      <w:spacing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eas</w:t>
                  </w:r>
                  <w:r>
                    <w:rPr>
                      <w:color w:val="003962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of</w:t>
                  </w:r>
                  <w:r>
                    <w:rPr>
                      <w:color w:val="003962"/>
                      <w:spacing w:val="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5"/>
                      <w:sz w:val="24"/>
                      <w:szCs w:val="24"/>
                    </w:rPr>
                    <w:t>Business</w:t>
                  </w:r>
                  <w:r>
                    <w:rPr>
                      <w:color w:val="003962"/>
                      <w:spacing w:val="20"/>
                      <w:w w:val="9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>nn</w:t>
                  </w:r>
                  <w:r>
                    <w:rPr>
                      <w:color w:val="003962"/>
                      <w:spacing w:val="-1"/>
                      <w:w w:val="106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w w:val="99"/>
                      <w:sz w:val="24"/>
                      <w:szCs w:val="24"/>
                    </w:rPr>
                    <w:t>vation</w:t>
                  </w:r>
                  <w:r>
                    <w:rPr>
                      <w:color w:val="003962"/>
                      <w:spacing w:val="1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color w:val="003962"/>
                      <w:spacing w:val="38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 xml:space="preserve">Operations </w:t>
                  </w:r>
                  <w:r>
                    <w:rPr>
                      <w:color w:val="003962"/>
                      <w:spacing w:val="4"/>
                      <w:w w:val="63"/>
                      <w:sz w:val="24"/>
                      <w:szCs w:val="24"/>
                    </w:rPr>
                    <w:t>I</w:t>
                  </w:r>
                  <w:r>
                    <w:rPr>
                      <w:color w:val="003962"/>
                      <w:w w:val="106"/>
                      <w:sz w:val="24"/>
                      <w:szCs w:val="24"/>
                    </w:rPr>
                    <w:t>nn</w:t>
                  </w:r>
                  <w:r>
                    <w:rPr>
                      <w:color w:val="003962"/>
                      <w:spacing w:val="-1"/>
                      <w:w w:val="106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vation.</w:t>
                  </w:r>
                  <w:r>
                    <w:rPr>
                      <w:color w:val="003962"/>
                      <w:spacing w:val="-1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3"/>
                      <w:w w:val="91"/>
                      <w:sz w:val="24"/>
                      <w:szCs w:val="24"/>
                    </w:rPr>
                    <w:t>P</w:t>
                  </w:r>
                  <w:r>
                    <w:rPr>
                      <w:b/>
                      <w:color w:val="003962"/>
                      <w:spacing w:val="-2"/>
                      <w:w w:val="80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odu</w:t>
                  </w:r>
                  <w:r>
                    <w:rPr>
                      <w:b/>
                      <w:color w:val="003962"/>
                      <w:spacing w:val="4"/>
                      <w:w w:val="105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tivi</w:t>
                  </w:r>
                  <w:r>
                    <w:rPr>
                      <w:b/>
                      <w:color w:val="003962"/>
                      <w:spacing w:val="2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color w:val="003962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discussion</w:t>
                  </w:r>
                  <w:r>
                    <w:rPr>
                      <w:b/>
                      <w:color w:val="003962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sessions</w:t>
                  </w:r>
                  <w:r>
                    <w:rPr>
                      <w:b/>
                      <w:color w:val="003962"/>
                      <w:spacing w:val="39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92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2"/>
                      <w:sz w:val="24"/>
                      <w:szCs w:val="24"/>
                    </w:rPr>
                    <w:t>or</w:t>
                  </w:r>
                  <w:r>
                    <w:rPr>
                      <w:color w:val="003962"/>
                      <w:spacing w:val="-10"/>
                      <w:w w:val="92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pa</w:t>
                  </w:r>
                  <w:r>
                    <w:rPr>
                      <w:color w:val="003962"/>
                      <w:spacing w:val="6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ticipating</w:t>
                  </w:r>
                  <w:r>
                    <w:rPr>
                      <w:color w:val="003962"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companies</w:t>
                  </w:r>
                  <w:r>
                    <w:rPr>
                      <w:color w:val="003962"/>
                      <w:spacing w:val="1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w w:val="96"/>
                      <w:sz w:val="24"/>
                      <w:szCs w:val="24"/>
                    </w:rPr>
                    <w:t>also</w:t>
                  </w:r>
                  <w:r>
                    <w:rPr>
                      <w:color w:val="003962"/>
                      <w:spacing w:val="-11"/>
                      <w:w w:val="9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w w:val="96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w w:val="96"/>
                      <w:sz w:val="24"/>
                      <w:szCs w:val="24"/>
                    </w:rPr>
                    <w:t>vailable</w:t>
                  </w:r>
                  <w:r>
                    <w:rPr>
                      <w:color w:val="003962"/>
                      <w:spacing w:val="-16"/>
                      <w:w w:val="96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4"/>
                      <w:w w:val="78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w w:val="99"/>
                      <w:sz w:val="24"/>
                      <w:szCs w:val="24"/>
                    </w:rPr>
                    <w:t xml:space="preserve">or </w:t>
                  </w:r>
                  <w:r>
                    <w:rPr>
                      <w:color w:val="003962"/>
                      <w:spacing w:val="-2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z w:val="24"/>
                      <w:szCs w:val="24"/>
                    </w:rPr>
                    <w:t>ou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sz w:val="24"/>
                      <w:szCs w:val="24"/>
                    </w:rPr>
                    <w:t>o</w:t>
                  </w:r>
                  <w:r>
                    <w:rPr>
                      <w:color w:val="003962"/>
                      <w:spacing w:val="5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discuss</w:t>
                  </w:r>
                  <w:r>
                    <w:rPr>
                      <w:color w:val="003962"/>
                      <w:spacing w:val="-2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with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our</w:t>
                  </w:r>
                  <w:r>
                    <w:rPr>
                      <w:color w:val="003962"/>
                      <w:spacing w:val="-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2"/>
                      <w:w w:val="97"/>
                      <w:sz w:val="24"/>
                      <w:szCs w:val="24"/>
                    </w:rPr>
                    <w:t>M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anufa</w:t>
                  </w:r>
                  <w:r>
                    <w:rPr>
                      <w:color w:val="003962"/>
                      <w:spacing w:val="3"/>
                      <w:w w:val="97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tu</w:t>
                  </w:r>
                  <w:r>
                    <w:rPr>
                      <w:color w:val="003962"/>
                      <w:spacing w:val="2"/>
                      <w:w w:val="9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ing</w:t>
                  </w:r>
                  <w:r>
                    <w:rPr>
                      <w:color w:val="003962"/>
                      <w:spacing w:val="12"/>
                      <w:w w:val="9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5"/>
                      <w:w w:val="97"/>
                      <w:sz w:val="24"/>
                      <w:szCs w:val="24"/>
                    </w:rPr>
                    <w:t>P</w:t>
                  </w:r>
                  <w:r>
                    <w:rPr>
                      <w:color w:val="003962"/>
                      <w:spacing w:val="-3"/>
                      <w:w w:val="97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odu</w:t>
                  </w:r>
                  <w:r>
                    <w:rPr>
                      <w:color w:val="003962"/>
                      <w:spacing w:val="3"/>
                      <w:w w:val="97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tivi</w:t>
                  </w:r>
                  <w:r>
                    <w:rPr>
                      <w:color w:val="003962"/>
                      <w:spacing w:val="3"/>
                      <w:w w:val="97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97"/>
                      <w:sz w:val="24"/>
                      <w:szCs w:val="24"/>
                    </w:rPr>
                    <w:t>y</w:t>
                  </w:r>
                  <w:r>
                    <w:rPr>
                      <w:color w:val="003962"/>
                      <w:spacing w:val="-18"/>
                      <w:w w:val="97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2"/>
                      <w:w w:val="81"/>
                      <w:sz w:val="24"/>
                      <w:szCs w:val="24"/>
                    </w:rPr>
                    <w:t>A</w:t>
                  </w:r>
                  <w:r>
                    <w:rPr>
                      <w:color w:val="003962"/>
                      <w:w w:val="99"/>
                      <w:sz w:val="24"/>
                      <w:szCs w:val="24"/>
                    </w:rPr>
                    <w:t>ssocia</w:t>
                  </w:r>
                  <w:r>
                    <w:rPr>
                      <w:color w:val="003962"/>
                      <w:spacing w:val="-1"/>
                      <w:w w:val="99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103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3"/>
                      <w:w w:val="103"/>
                      <w:sz w:val="24"/>
                      <w:szCs w:val="24"/>
                    </w:rPr>
                    <w:t>s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  <w:r>
                    <w:rPr>
                      <w:color w:val="003962"/>
                      <w:spacing w:val="-1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Do</w:t>
                  </w:r>
                  <w:r>
                    <w:rPr>
                      <w:b/>
                      <w:color w:val="003962"/>
                      <w:spacing w:val="-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not</w:t>
                  </w:r>
                  <w:r>
                    <w:rPr>
                      <w:b/>
                      <w:color w:val="003962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miss</w:t>
                  </w:r>
                  <w:r>
                    <w:rPr>
                      <w:b/>
                      <w:color w:val="003962"/>
                      <w:spacing w:val="-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this</w:t>
                  </w:r>
                  <w:r>
                    <w:rPr>
                      <w:b/>
                      <w:color w:val="003962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w w:val="103"/>
                      <w:sz w:val="24"/>
                      <w:szCs w:val="24"/>
                    </w:rPr>
                    <w:t>oppo</w:t>
                  </w:r>
                  <w:r>
                    <w:rPr>
                      <w:b/>
                      <w:color w:val="003962"/>
                      <w:spacing w:val="6"/>
                      <w:w w:val="103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2"/>
                      <w:sz w:val="24"/>
                      <w:szCs w:val="24"/>
                    </w:rPr>
                    <w:t>tuni</w:t>
                  </w:r>
                  <w:r>
                    <w:rPr>
                      <w:b/>
                      <w:color w:val="003962"/>
                      <w:spacing w:val="2"/>
                      <w:w w:val="102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w w:val="90"/>
                      <w:sz w:val="24"/>
                      <w:szCs w:val="24"/>
                    </w:rPr>
                    <w:t>y!</w:t>
                  </w:r>
                </w:p>
                <w:p w:rsidR="00421912" w:rsidRDefault="00421912">
                  <w:pPr>
                    <w:spacing w:before="5" w:line="280" w:lineRule="exact"/>
                    <w:rPr>
                      <w:sz w:val="28"/>
                      <w:szCs w:val="28"/>
                    </w:rPr>
                  </w:pPr>
                </w:p>
                <w:p w:rsidR="00421912" w:rsidRDefault="0049260C">
                  <w:pPr>
                    <w:spacing w:line="278" w:lineRule="auto"/>
                    <w:ind w:left="598" w:right="771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003962"/>
                      <w:w w:val="84"/>
                      <w:sz w:val="24"/>
                      <w:szCs w:val="24"/>
                    </w:rPr>
                    <w:t>MP</w:t>
                  </w:r>
                  <w:r>
                    <w:rPr>
                      <w:color w:val="003962"/>
                      <w:spacing w:val="-5"/>
                      <w:w w:val="84"/>
                      <w:sz w:val="24"/>
                      <w:szCs w:val="24"/>
                    </w:rPr>
                    <w:t>T</w:t>
                  </w:r>
                  <w:r>
                    <w:rPr>
                      <w:color w:val="003962"/>
                      <w:w w:val="84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pacing w:val="11"/>
                      <w:w w:val="84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Annual</w:t>
                  </w:r>
                  <w:r>
                    <w:rPr>
                      <w:color w:val="003962"/>
                      <w:spacing w:val="-2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pacing w:val="-1"/>
                      <w:sz w:val="24"/>
                      <w:szCs w:val="24"/>
                    </w:rPr>
                    <w:t>C</w:t>
                  </w:r>
                  <w:r>
                    <w:rPr>
                      <w:color w:val="003962"/>
                      <w:sz w:val="24"/>
                      <w:szCs w:val="24"/>
                    </w:rPr>
                    <w:t>on</w:t>
                  </w:r>
                  <w:r>
                    <w:rPr>
                      <w:color w:val="003962"/>
                      <w:spacing w:val="-4"/>
                      <w:sz w:val="24"/>
                      <w:szCs w:val="24"/>
                    </w:rPr>
                    <w:t>f</w:t>
                  </w:r>
                  <w:r>
                    <w:rPr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color w:val="003962"/>
                      <w:spacing w:val="-3"/>
                      <w:sz w:val="24"/>
                      <w:szCs w:val="24"/>
                    </w:rPr>
                    <w:t>r</w:t>
                  </w:r>
                  <w:r>
                    <w:rPr>
                      <w:color w:val="003962"/>
                      <w:sz w:val="24"/>
                      <w:szCs w:val="24"/>
                    </w:rPr>
                    <w:t>ence 2016</w:t>
                  </w:r>
                  <w:r>
                    <w:rPr>
                      <w:color w:val="003962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3962"/>
                      <w:sz w:val="24"/>
                      <w:szCs w:val="24"/>
                    </w:rPr>
                    <w:t>is</w:t>
                  </w:r>
                  <w:r>
                    <w:rPr>
                      <w:color w:val="003962"/>
                      <w:spacing w:val="-2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pl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pacing w:val="-3"/>
                      <w:sz w:val="24"/>
                      <w:szCs w:val="24"/>
                    </w:rPr>
                    <w:t>f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orm</w:t>
                  </w:r>
                  <w:r>
                    <w:rPr>
                      <w:b/>
                      <w:color w:val="003962"/>
                      <w:spacing w:val="-3"/>
                      <w:sz w:val="24"/>
                      <w:szCs w:val="24"/>
                    </w:rPr>
                    <w:t xml:space="preserve"> f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or</w:t>
                  </w:r>
                  <w:r>
                    <w:rPr>
                      <w:b/>
                      <w:color w:val="003962"/>
                      <w:spacing w:val="-1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3"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ou</w:t>
                  </w:r>
                  <w:r>
                    <w:rPr>
                      <w:b/>
                      <w:color w:val="003962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color w:val="003962"/>
                      <w:spacing w:val="1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captu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8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the</w:t>
                  </w:r>
                  <w:r>
                    <w:rPr>
                      <w:b/>
                      <w:color w:val="003962"/>
                      <w:spacing w:val="24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eme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g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ing</w:t>
                  </w:r>
                  <w:r>
                    <w:rPr>
                      <w:b/>
                      <w:color w:val="003962"/>
                      <w:spacing w:val="4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models</w:t>
                  </w:r>
                  <w:r>
                    <w:rPr>
                      <w:b/>
                      <w:color w:val="003962"/>
                      <w:spacing w:val="4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w w:val="103"/>
                      <w:sz w:val="24"/>
                      <w:szCs w:val="24"/>
                    </w:rPr>
                    <w:t xml:space="preserve">and </w:t>
                  </w:r>
                  <w:r>
                    <w:rPr>
                      <w:b/>
                      <w:color w:val="003962"/>
                      <w:spacing w:val="-1"/>
                      <w:w w:val="106"/>
                      <w:sz w:val="24"/>
                      <w:szCs w:val="24"/>
                    </w:rPr>
                    <w:t>t</w:t>
                  </w:r>
                  <w:r>
                    <w:rPr>
                      <w:b/>
                      <w:color w:val="003962"/>
                      <w:w w:val="106"/>
                      <w:sz w:val="24"/>
                      <w:szCs w:val="24"/>
                    </w:rPr>
                    <w:t>echnolo</w:t>
                  </w:r>
                  <w:r>
                    <w:rPr>
                      <w:b/>
                      <w:color w:val="003962"/>
                      <w:spacing w:val="-1"/>
                      <w:w w:val="106"/>
                      <w:sz w:val="24"/>
                      <w:szCs w:val="24"/>
                    </w:rPr>
                    <w:t>g</w:t>
                  </w:r>
                  <w:r>
                    <w:rPr>
                      <w:b/>
                      <w:color w:val="003962"/>
                      <w:w w:val="106"/>
                      <w:sz w:val="24"/>
                      <w:szCs w:val="24"/>
                    </w:rPr>
                    <w:t>ies</w:t>
                  </w:r>
                  <w:r>
                    <w:rPr>
                      <w:b/>
                      <w:color w:val="003962"/>
                      <w:spacing w:val="-24"/>
                      <w:w w:val="106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3"/>
                      <w:w w:val="95"/>
                      <w:sz w:val="24"/>
                      <w:szCs w:val="24"/>
                    </w:rPr>
                    <w:t>f</w:t>
                  </w:r>
                  <w:r>
                    <w:rPr>
                      <w:b/>
                      <w:color w:val="003962"/>
                      <w:w w:val="97"/>
                      <w:sz w:val="24"/>
                      <w:szCs w:val="24"/>
                    </w:rPr>
                    <w:t>or</w:t>
                  </w:r>
                  <w:r>
                    <w:rPr>
                      <w:b/>
                      <w:color w:val="003962"/>
                      <w:spacing w:val="-3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1"/>
                      <w:w w:val="67"/>
                      <w:sz w:val="24"/>
                      <w:szCs w:val="24"/>
                    </w:rPr>
                    <w:t>I</w:t>
                  </w:r>
                  <w:r>
                    <w:rPr>
                      <w:b/>
                      <w:color w:val="003962"/>
                      <w:w w:val="105"/>
                      <w:sz w:val="24"/>
                      <w:szCs w:val="24"/>
                    </w:rPr>
                    <w:t>nn</w:t>
                  </w:r>
                  <w:r>
                    <w:rPr>
                      <w:b/>
                      <w:color w:val="003962"/>
                      <w:spacing w:val="-2"/>
                      <w:w w:val="105"/>
                      <w:sz w:val="24"/>
                      <w:szCs w:val="24"/>
                    </w:rPr>
                    <w:t>o</w:t>
                  </w:r>
                  <w:r>
                    <w:rPr>
                      <w:b/>
                      <w:color w:val="003962"/>
                      <w:spacing w:val="-1"/>
                      <w:w w:val="101"/>
                      <w:sz w:val="24"/>
                      <w:szCs w:val="24"/>
                    </w:rPr>
                    <w:t>va</w:t>
                  </w:r>
                  <w:r>
                    <w:rPr>
                      <w:b/>
                      <w:color w:val="003962"/>
                      <w:w w:val="103"/>
                      <w:sz w:val="24"/>
                      <w:szCs w:val="24"/>
                    </w:rPr>
                    <w:t>tion,</w:t>
                  </w:r>
                  <w:r>
                    <w:rPr>
                      <w:b/>
                      <w:color w:val="003962"/>
                      <w:spacing w:val="-31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-5"/>
                      <w:sz w:val="24"/>
                      <w:szCs w:val="24"/>
                    </w:rPr>
                    <w:t>x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change</w:t>
                  </w:r>
                  <w:r>
                    <w:rPr>
                      <w:b/>
                      <w:color w:val="003962"/>
                      <w:spacing w:val="27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ideas</w:t>
                  </w:r>
                  <w:r>
                    <w:rPr>
                      <w:b/>
                      <w:color w:val="003962"/>
                      <w:spacing w:val="-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b/>
                      <w:color w:val="003962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initi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at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e</w:t>
                  </w:r>
                  <w:r>
                    <w:rPr>
                      <w:b/>
                      <w:color w:val="003962"/>
                      <w:spacing w:val="-15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c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ollabo</w:t>
                  </w:r>
                  <w:r>
                    <w:rPr>
                      <w:b/>
                      <w:color w:val="003962"/>
                      <w:spacing w:val="-2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spacing w:val="-1"/>
                      <w:sz w:val="24"/>
                      <w:szCs w:val="24"/>
                    </w:rPr>
                    <w:t>a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tions</w:t>
                  </w:r>
                  <w:r>
                    <w:rPr>
                      <w:b/>
                      <w:color w:val="003962"/>
                      <w:spacing w:val="3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sz w:val="24"/>
                      <w:szCs w:val="24"/>
                    </w:rPr>
                    <w:t>and</w:t>
                  </w:r>
                  <w:r>
                    <w:rPr>
                      <w:b/>
                      <w:color w:val="003962"/>
                      <w:spacing w:val="-19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3962"/>
                      <w:w w:val="96"/>
                      <w:sz w:val="24"/>
                      <w:szCs w:val="24"/>
                    </w:rPr>
                    <w:t>pa</w:t>
                  </w:r>
                  <w:r>
                    <w:rPr>
                      <w:b/>
                      <w:color w:val="003962"/>
                      <w:spacing w:val="6"/>
                      <w:w w:val="96"/>
                      <w:sz w:val="24"/>
                      <w:szCs w:val="24"/>
                    </w:rPr>
                    <w:t>r</w:t>
                  </w:r>
                  <w:r>
                    <w:rPr>
                      <w:b/>
                      <w:color w:val="003962"/>
                      <w:w w:val="102"/>
                      <w:sz w:val="24"/>
                      <w:szCs w:val="24"/>
                    </w:rPr>
                    <w:t>tnerships</w:t>
                  </w:r>
                  <w:r>
                    <w:rPr>
                      <w:color w:val="003962"/>
                      <w:w w:val="69"/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pict>
          <v:group id="_x0000_s1343" style="position:absolute;left:0;text-align:left;margin-left:41.55pt;margin-top:-400.25pt;width:553.7pt;height:397.3pt;z-index:-2372;mso-position-horizontal-relative:page" coordorigin="831,-8005" coordsize="11074,7946">
            <v:shape id="_x0000_s1365" style="position:absolute;left:849;top:-7981;width:10426;height:7913" coordorigin="849,-7981" coordsize="10426,7913" path="m849,-7981r,7913l11274,-68r,-7913l849,-7981xe" fillcolor="black" stroked="f">
              <v:path arrowok="t"/>
            </v:shape>
            <v:shape id="_x0000_s1364" style="position:absolute;left:858;top:-7953;width:112;height:146" coordorigin="858,-7953" coordsize="112,146" path="m969,-7953r-15,8l938,-7935r-14,12l910,-7909r-13,15l885,-7877r-11,19l866,-7836r-7,24l858,-7808e" filled="f" strokecolor="#00558a" strokeweight="2pt">
              <v:stroke dashstyle="dash"/>
              <v:path arrowok="t"/>
            </v:shape>
            <v:shape id="_x0000_s1363" style="position:absolute;left:851;top:-7625;width:0;height:7254" coordorigin="851,-7625" coordsize="0,7254" path="m851,-7625r,7254e" filled="f" strokecolor="#00558a" strokeweight="2pt">
              <v:stroke dashstyle="dash"/>
              <v:path arrowok="t"/>
            </v:shape>
            <v:shape id="_x0000_s1362" style="position:absolute;left:971;top:-311;width:9765;height:0" coordorigin="971,-311" coordsize="9765,0" path="m971,-311r9765,e" filled="f" strokecolor="#00558a" strokeweight="2pt">
              <v:stroke dashstyle="dash"/>
              <v:path arrowok="t"/>
            </v:shape>
            <v:shape id="_x0000_s1361" style="position:absolute;left:10918;top:-488;width:112;height:146" coordorigin="10918,-488" coordsize="112,146" path="m10918,-342r16,-9l10949,-361r15,-12l10978,-386r13,-15l11003,-419r10,-19l11022,-459r7,-24l11030,-488e" filled="f" strokecolor="#00558a" strokeweight="2pt">
              <v:stroke dashstyle="dash"/>
              <v:path arrowok="t"/>
            </v:shape>
            <v:shape id="_x0000_s1360" style="position:absolute;left:11036;top:-7925;width:0;height:3062" coordorigin="11036,-7925" coordsize="0,3062" path="m11036,-7925r,3062e" filled="f" strokecolor="#00558a" strokeweight="2pt">
              <v:stroke dashstyle="dash"/>
              <v:path arrowok="t"/>
            </v:shape>
            <v:shape id="_x0000_s1359" style="position:absolute;left:1151;top:-7985;width:9765;height:0" coordorigin="1151,-7985" coordsize="9765,0" path="m10916,-7985r-9765,e" filled="f" strokecolor="#00558a" strokeweight="2pt">
              <v:stroke dashstyle="dash"/>
              <v:path arrowok="t"/>
            </v:shape>
            <v:shape id="_x0000_s1358" style="position:absolute;left:10796;top:-311;width:0;height:0" coordorigin="10796,-311" coordsize="0,0" path="m10796,-311r,e" filled="f" strokecolor="#00558a" strokeweight="2pt">
              <v:path arrowok="t"/>
            </v:shape>
            <v:shape id="_x0000_s1357" style="position:absolute;left:11036;top:-551;width:0;height:0" coordorigin="11036,-551" coordsize="0,0" path="m11036,-551r,e" filled="f" strokecolor="#00558a" strokeweight="2pt">
              <v:path arrowok="t"/>
            </v:shape>
            <v:shape id="_x0000_s1356" type="#_x0000_t75" style="position:absolute;left:2135;top:-4863;width:9771;height:4544">
              <v:imagedata r:id="rId68" o:title=""/>
            </v:shape>
            <v:shape id="_x0000_s1355" style="position:absolute;left:2135;top:-4863;width:21734;height:4544" coordorigin="2135,-4863" coordsize="21734,4544" path="m11906,-4863r-9771,l2135,-319r9771,l11906,-4863xe" fillcolor="#fefffe" stroked="f">
              <v:path arrowok="t"/>
            </v:shape>
            <v:shape id="_x0000_s1354" style="position:absolute;left:5478;top:-1879;width:19050;height:2397" coordorigin="5478,-1879" coordsize="19050,2397" path="m11906,-1879r-2600,l8127,-816r-2649,e" filled="f" strokecolor="#1a3f6e" strokeweight=".61172mm">
              <v:path arrowok="t"/>
            </v:shape>
            <v:shape id="_x0000_s1353" style="position:absolute;left:11889;top:-2228;width:11139;height:2350" coordorigin="11889,-2228" coordsize="11139,2350" path="m11906,-2228r-17,e" filled="f" strokecolor="#1a3f6e" strokeweight=".61172mm">
              <v:path arrowok="t"/>
            </v:shape>
            <v:shape id="_x0000_s1352" style="position:absolute;left:8290;top:-3131;width:18006;height:2121" coordorigin="8290,-3131" coordsize="18006,2121" path="m11906,-3131r-3616,e" filled="f" strokecolor="#1a3f6e" strokeweight=".61172mm">
              <v:path arrowok="t"/>
            </v:shape>
            <v:shape id="_x0000_s1351" style="position:absolute;left:9208;top:-726;width:8319;height:1269" coordorigin="9208,-726" coordsize="8319,1269" path="m11906,-726r-2698,e" filled="f" strokecolor="#1a3f6e" strokeweight=".61172mm">
              <v:path arrowok="t"/>
            </v:shape>
            <v:shape id="_x0000_s1350" style="position:absolute;left:10483;top:-1146;width:3670;height:0" coordorigin="10483,-1146" coordsize="3670,0" path="m11906,-1146r-1423,e" filled="f" strokecolor="#1a3f6e" strokeweight=".61172mm">
              <v:path arrowok="t"/>
            </v:shape>
            <v:shape id="_x0000_s1349" style="position:absolute;left:10483;top:-1146;width:3670;height:0" coordorigin="10483,-1146" coordsize="3670,0" path="m10483,-1146r1423,e" filled="f" strokecolor="#1a3f6e" strokeweight=".61172mm">
              <v:path arrowok="t"/>
            </v:shape>
            <v:shape id="_x0000_s1348" style="position:absolute;left:9869;top:-3603;width:18314;height:2304" coordorigin="9869,-3603" coordsize="18314,2304" path="m11906,-2581r-2037,e" filled="f" strokecolor="#1a3f6e" strokeweight=".58808mm">
              <v:path arrowok="t"/>
            </v:shape>
            <v:shape id="_x0000_s1347" style="position:absolute;left:11753;top:-2371;width:261;height:261" coordorigin="11753,-2371" coordsize="261,261" path="m11889,-2110r17,-2l11906,-2369r-23,-2l11878,-2371r-23,3l11834,-2361r-20,10l11797,-2338r-15,15l11770,-2305r-10,20l11755,-2263r-2,23l11753,-2235r3,23l11762,-2191r10,20l11785,-2154r16,15l11819,-2126r20,9l11860,-2112r23,2l11889,-2110xe" fillcolor="#1a3f6e" stroked="f">
              <v:path arrowok="t"/>
            </v:shape>
            <v:shape id="_x0000_s1346" style="position:absolute;left:8159;top:-3261;width:261;height:261" coordorigin="8159,-3261" coordsize="261,261" path="m8159,-3131r3,28l8169,-3081r10,19l8192,-3044r15,15l8225,-3017r20,9l8267,-3002r23,2l8295,-3000r23,-3l8339,-3010r20,-10l8376,-3033r15,-15l8403,-3066r10,-20l8418,-3108r2,-23l8420,-3136r-3,-23l8411,-3180r-10,-20l8388,-3217r-16,-15l8354,-3245r-20,-9l8313,-3259r-23,-2l8284,-3261r-23,3l8240,-3252r-19,10l8203,-3229r-15,16l8176,-3195r-9,20l8161,-3154r-2,23xe" fillcolor="#1a3f6e" stroked="f">
              <v:path arrowok="t"/>
            </v:shape>
            <v:shape id="_x0000_s1345" style="position:absolute;left:5407;top:-949;width:261;height:261" coordorigin="5407,-949" coordsize="261,261" path="m5407,-818r3,28l5417,-769r10,20l5440,-732r16,15l5474,-704r20,9l5515,-689r23,2l5544,-688r22,-2l5587,-697r20,-10l5624,-720r15,-16l5652,-754r9,-20l5667,-795r2,-23l5669,-824r-3,-22l5659,-868r-10,-19l5636,-905r-16,-15l5602,-932r-20,-9l5561,-947r-23,-2l5532,-949r-22,3l5489,-939r-20,10l5452,-916r-15,15l5424,-883r-9,20l5409,-841r-2,23xe" fillcolor="#1a3f6e" stroked="f">
              <v:path arrowok="t"/>
            </v:shape>
            <v:shape id="_x0000_s1344" style="position:absolute;left:10352;top:-1277;width:261;height:261" coordorigin="10352,-1277" coordsize="261,261" path="m10352,-1146r3,28l10362,-1097r10,20l10384,-1060r16,15l10418,-1032r20,9l10460,-1018r23,2l10488,-1016r23,-3l10532,-1025r19,-10l10569,-1048r15,-16l10596,-1082r9,-20l10611,-1123r2,-23l10613,-1152r-3,-22l10604,-1196r-10,-19l10581,-1233r-16,-15l10547,-1260r-20,-9l10505,-1275r-22,-2l10477,-1277r-23,3l10433,-1267r-19,10l10396,-1244r-15,15l10369,-1211r-9,20l10354,-1169r-2,23xe" fillcolor="#1a3f6e" stroked="f">
              <v:path arrowok="t"/>
            </v:shape>
            <w10:wrap anchorx="page"/>
          </v:group>
        </w:pict>
      </w:r>
      <w:r>
        <w:pict>
          <v:group id="_x0000_s1341" style="position:absolute;left:0;text-align:left;margin-left:42.55pt;margin-top:240.95pt;width:0;height:0;z-index:-2371;mso-position-horizontal-relative:page;mso-position-vertical-relative:page" coordorigin="851,4819" coordsize="0,0">
            <v:shape id="_x0000_s1342" style="position:absolute;left:851;top:4819;width:0;height:0" coordorigin="851,4819" coordsize="0,0" path="m851,4819r,e" filled="f" strokecolor="#00558a" strokeweight="2pt">
              <v:path arrowok="t"/>
            </v:shape>
            <w10:wrap anchorx="page" anchory="page"/>
          </v:group>
        </w:pict>
      </w:r>
      <w:r>
        <w:pict>
          <v:group id="_x0000_s1339" style="position:absolute;left:0;text-align:left;margin-left:42.55pt;margin-top:-15.55pt;width:0;height:0;z-index:-2370;mso-position-horizontal-relative:page" coordorigin="851,-311" coordsize="0,0">
            <v:shape id="_x0000_s1340" style="position:absolute;left:851;top:-311;width:0;height:0" coordorigin="851,-311" coordsize="0,0" path="m851,-311r,e" filled="f" strokecolor="#00558a" strokeweight="2pt">
              <v:path arrowok="t"/>
            </v:shape>
            <w10:wrap anchorx="page"/>
          </v:group>
        </w:pict>
      </w:r>
      <w:r>
        <w:pict>
          <v:group id="_x0000_s1337" style="position:absolute;left:0;text-align:left;margin-left:551.8pt;margin-top:228.95pt;width:0;height:0;z-index:-2369;mso-position-horizontal-relative:page;mso-position-vertical-relative:page" coordorigin="11036,4579" coordsize="0,0">
            <v:shape id="_x0000_s1338" style="position:absolute;left:11036;top:4579;width:0;height:0" coordorigin="11036,4579" coordsize="0,0" path="m11036,4579r,e" filled="f" strokecolor="#00558a" strokeweight="2pt">
              <v:path arrowok="t"/>
            </v:shape>
            <w10:wrap anchorx="page" anchory="page"/>
          </v:group>
        </w:pict>
      </w:r>
      <w:r>
        <w:pict>
          <v:group id="_x0000_s1335" style="position:absolute;left:0;text-align:left;margin-left:54.55pt;margin-top:228.95pt;width:0;height:0;z-index:-2368;mso-position-horizontal-relative:page;mso-position-vertical-relative:page" coordorigin="1091,4579" coordsize="0,0">
            <v:shape id="_x0000_s1336" style="position:absolute;left:1091;top:4579;width:0;height:0" coordorigin="1091,4579" coordsize="0,0" path="m1091,4579r,e" filled="f" strokecolor="#00558a" strokeweight="2pt">
              <v:path arrowok="t"/>
            </v:shape>
            <w10:wrap anchorx="page" anchory="page"/>
          </v:group>
        </w:pict>
      </w:r>
      <w:r w:rsidR="00F228FD">
        <w:pict>
          <v:shape id="_x0000_i1025" type="#_x0000_t75" style="width:510pt;height:165pt">
            <v:imagedata r:id="rId69" o:title=""/>
          </v:shape>
        </w:pict>
      </w:r>
    </w:p>
    <w:p w:rsidR="00421912" w:rsidRDefault="00421912">
      <w:pPr>
        <w:spacing w:line="200" w:lineRule="exact"/>
      </w:pPr>
    </w:p>
    <w:p w:rsidR="00421912" w:rsidRDefault="00421912">
      <w:pPr>
        <w:spacing w:before="4" w:line="280" w:lineRule="exact"/>
        <w:rPr>
          <w:sz w:val="28"/>
          <w:szCs w:val="28"/>
        </w:rPr>
      </w:pPr>
    </w:p>
    <w:p w:rsidR="00421912" w:rsidRDefault="0049260C">
      <w:pPr>
        <w:spacing w:before="30"/>
        <w:ind w:left="2438"/>
        <w:sectPr w:rsidR="00421912">
          <w:footerReference w:type="default" r:id="rId70"/>
          <w:pgSz w:w="11920" w:h="16840"/>
          <w:pgMar w:top="1560" w:right="0" w:bottom="0" w:left="0" w:header="0" w:footer="508" w:gutter="0"/>
          <w:cols w:space="720"/>
        </w:sectPr>
      </w:pPr>
      <w:r>
        <w:rPr>
          <w:color w:val="FEFFFE"/>
        </w:rPr>
        <w:t xml:space="preserve">Website: </w:t>
      </w:r>
      <w:r>
        <w:rPr>
          <w:color w:val="FEFFFE"/>
          <w:spacing w:val="9"/>
        </w:rPr>
        <w:t xml:space="preserve"> </w:t>
      </w:r>
      <w:hyperlink r:id="rId71">
        <w:r>
          <w:rPr>
            <w:b/>
            <w:color w:val="FEFFFE"/>
            <w:w w:val="118"/>
          </w:rPr>
          <w:t>www.ms-expo.com</w:t>
        </w:r>
        <w:r>
          <w:rPr>
            <w:b/>
            <w:color w:val="FEFFFE"/>
            <w:spacing w:val="-7"/>
            <w:w w:val="118"/>
          </w:rPr>
          <w:t xml:space="preserve"> </w:t>
        </w:r>
        <w:r>
          <w:rPr>
            <w:color w:val="FEFFFE"/>
            <w:w w:val="270"/>
          </w:rPr>
          <w:t>|</w:t>
        </w:r>
        <w:r>
          <w:rPr>
            <w:color w:val="FEFFFE"/>
            <w:spacing w:val="-83"/>
            <w:w w:val="270"/>
          </w:rPr>
          <w:t xml:space="preserve"> </w:t>
        </w:r>
        <w:r>
          <w:rPr>
            <w:color w:val="FEFFFE"/>
          </w:rPr>
          <w:t>Tel:</w:t>
        </w:r>
        <w:r>
          <w:rPr>
            <w:color w:val="FEFFFE"/>
            <w:spacing w:val="-14"/>
          </w:rPr>
          <w:t xml:space="preserve"> </w:t>
        </w:r>
        <w:r>
          <w:rPr>
            <w:b/>
            <w:color w:val="FEFFFE"/>
          </w:rPr>
          <w:t>+65</w:t>
        </w:r>
        <w:r>
          <w:rPr>
            <w:b/>
            <w:color w:val="FEFFFE"/>
            <w:spacing w:val="30"/>
          </w:rPr>
          <w:t xml:space="preserve"> </w:t>
        </w:r>
        <w:r>
          <w:rPr>
            <w:b/>
            <w:color w:val="FEFFFE"/>
          </w:rPr>
          <w:t xml:space="preserve">6590 </w:t>
        </w:r>
        <w:r>
          <w:rPr>
            <w:b/>
            <w:color w:val="FEFFFE"/>
            <w:spacing w:val="8"/>
          </w:rPr>
          <w:t xml:space="preserve"> </w:t>
        </w:r>
        <w:r>
          <w:rPr>
            <w:b/>
            <w:color w:val="FEFFFE"/>
          </w:rPr>
          <w:t xml:space="preserve">3406 </w:t>
        </w:r>
        <w:r>
          <w:rPr>
            <w:b/>
            <w:color w:val="FEFFFE"/>
            <w:spacing w:val="8"/>
          </w:rPr>
          <w:t xml:space="preserve"> </w:t>
        </w:r>
        <w:r>
          <w:rPr>
            <w:color w:val="FEFFFE"/>
            <w:w w:val="270"/>
          </w:rPr>
          <w:t>|</w:t>
        </w:r>
        <w:r>
          <w:rPr>
            <w:color w:val="FEFFFE"/>
            <w:spacing w:val="-83"/>
            <w:w w:val="270"/>
          </w:rPr>
          <w:t xml:space="preserve"> </w:t>
        </w:r>
        <w:r>
          <w:rPr>
            <w:color w:val="FEFFFE"/>
          </w:rPr>
          <w:t>Email:</w:t>
        </w:r>
        <w:r>
          <w:rPr>
            <w:color w:val="FEFFFE"/>
            <w:spacing w:val="-3"/>
          </w:rPr>
          <w:t xml:space="preserve"> </w:t>
        </w:r>
      </w:hyperlink>
      <w:hyperlink r:id="rId72">
        <w:r>
          <w:rPr>
            <w:b/>
            <w:color w:val="FEFFFE"/>
            <w:w w:val="117"/>
          </w:rPr>
          <w:t>mse@sph.com.sg</w:t>
        </w:r>
      </w:hyperlink>
    </w:p>
    <w:p w:rsidR="00421912" w:rsidRDefault="0049260C">
      <w:pPr>
        <w:spacing w:line="200" w:lineRule="exact"/>
      </w:pPr>
      <w:r>
        <w:lastRenderedPageBreak/>
        <w:pict>
          <v:group id="_x0000_s1303" style="position:absolute;margin-left:.95pt;margin-top:0;width:550.9pt;height:213.55pt;z-index:-2367;mso-position-horizontal-relative:page;mso-position-vertical-relative:page" coordorigin="19" coordsize="11018,4271">
            <v:shape id="_x0000_s1333" style="position:absolute;left:-602;top:-568;width:10646;height:1339" coordorigin="-602,-568" coordsize="10646,1339" path="m8563,177r1481,e" filled="f" strokecolor="#1a3f6e" strokeweight=".34183mm">
              <v:path arrowok="t"/>
            </v:shape>
            <v:shape id="_x0000_s1332" style="position:absolute;left:-602;top:-568;width:10646;height:1339" coordorigin="-602,-568" coordsize="10646,1339" path="m3953,r855,771l7905,771,8563,177e" filled="f" strokecolor="#1a3f6e" strokeweight=".34183mm">
              <v:path arrowok="t"/>
            </v:shape>
            <v:shape id="_x0000_s1331" style="position:absolute;left:236;top:-347;width:6225;height:1313" coordorigin="236,-347" coordsize="6225,1313" path="m4206,490r528,476l6461,966e" filled="f" strokecolor="#1a3f6e" strokeweight=".34183mm">
              <v:path arrowok="t"/>
            </v:shape>
            <v:shape id="_x0000_s1330" style="position:absolute;left:236;top:-347;width:6225;height:1313" coordorigin="236,-347" coordsize="6225,1313" path="m3793,118r-1354,e" filled="f" strokecolor="#1a3f6e" strokeweight=".34183mm">
              <v:path arrowok="t"/>
            </v:shape>
            <v:shape id="_x0000_s1329" style="position:absolute;left:236;top:-347;width:6225;height:1313" coordorigin="236,-347" coordsize="6225,1313" path="m4206,490l3793,118e" filled="f" strokecolor="#1a3f6e" strokeweight=".34183mm">
              <v:path arrowok="t"/>
            </v:shape>
            <v:shape id="_x0000_s1328" style="position:absolute;left:236;top:-347;width:6225;height:1313" coordorigin="236,-347" coordsize="6225,1313" path="m1986,22r106,96l2439,118e" filled="f" strokecolor="#1a3f6e" strokeweight=".34183mm">
              <v:path arrowok="t"/>
            </v:shape>
            <v:shape id="_x0000_s1327" style="position:absolute;left:236;top:-347;width:6225;height:1313" coordorigin="236,-347" coordsize="6225,1313" path="m1986,22l1961,e" filled="f" strokecolor="#1a3f6e" strokeweight=".34183mm">
              <v:path arrowok="t"/>
            </v:shape>
            <v:shape id="_x0000_s1326" style="position:absolute;left:-1590;top:285;width:10063;height:1185" coordorigin="-1590,285" coordsize="10063,1185" path="m3694,908r625,563l8473,1471e" filled="f" strokecolor="#1a3f6e" strokeweight=".34183mm">
              <v:path arrowok="t"/>
            </v:shape>
            <v:shape id="_x0000_s1325" style="position:absolute;left:-1590;top:285;width:10063;height:1185" coordorigin="-1590,285" coordsize="10063,1185" path="m3004,285l28,285e" filled="f" strokecolor="#1a3f6e" strokeweight=".34183mm">
              <v:path arrowok="t"/>
            </v:shape>
            <v:shape id="_x0000_s1324" style="position:absolute;left:-1590;top:285;width:10063;height:1185" coordorigin="-1590,285" coordsize="10063,1185" path="m3694,908l3004,285e" filled="f" strokecolor="#1a3f6e" strokeweight=".34183mm">
              <v:path arrowok="t"/>
            </v:shape>
            <v:shape id="_x0000_s1323" style="position:absolute;left:3074;top:-379;width:2373;height:969" coordorigin="3074,-379" coordsize="2373,969" path="m5448,590l4794,e" filled="f" strokecolor="#1a3f6e" strokeweight=".34183mm">
              <v:path arrowok="t"/>
            </v:shape>
            <v:shape id="_x0000_s1322" style="position:absolute;left:3311;top:-582;width:4649;height:709" coordorigin="3311,-582" coordsize="4649,709" path="m5139,r140,127l7960,127e" filled="f" strokecolor="#1a3f6e" strokeweight=".34183mm">
              <v:path arrowok="t"/>
            </v:shape>
            <v:shape id="_x0000_s1321" style="position:absolute;left:5196;top:362;width:2051;height:0" coordorigin="5196,362" coordsize="2051,0" path="m7247,362r-2051,e" filled="f" strokecolor="#1a3f6e" strokeweight=".34183mm">
              <v:path arrowok="t"/>
            </v:shape>
            <v:shape id="_x0000_s1320" style="position:absolute;left:-2645;top:447;width:10235;height:1288" coordorigin="-2645,447" coordsize="10235,1288" path="m6167,1163r1423,e" filled="f" strokecolor="#1a3f6e" strokeweight=".32844mm">
              <v:path arrowok="t"/>
            </v:shape>
            <v:shape id="_x0000_s1319" style="position:absolute;left:-2645;top:447;width:10235;height:1288" coordorigin="-2645,447" coordsize="10235,1288" path="m28,880r97,86l1704,966r852,769l5533,1735r634,-572e" filled="f" strokecolor="#1a3f6e" strokeweight=".32844mm">
              <v:path arrowok="t"/>
            </v:shape>
            <v:shape id="_x0000_s1318" style="position:absolute;left:-1839;top:778;width:5985;height:1263" coordorigin="-1839,778" coordsize="5985,1263" path="m1978,1583r507,458l4145,2041e" filled="f" strokecolor="#1a3f6e" strokeweight=".32844mm">
              <v:path arrowok="t"/>
            </v:shape>
            <v:shape id="_x0000_s1317" style="position:absolute;left:-1839;top:778;width:5985;height:1263" coordorigin="-1839,778" coordsize="5985,1263" path="m1581,1225r-1302,e" filled="f" strokecolor="#1a3f6e" strokeweight=".32844mm">
              <v:path arrowok="t"/>
            </v:shape>
            <v:shape id="_x0000_s1316" style="position:absolute;left:-1839;top:778;width:5985;height:1263" coordorigin="-1839,778" coordsize="5985,1263" path="m1978,1583l1581,1225e" filled="f" strokecolor="#1a3f6e" strokeweight=".32844mm">
              <v:path arrowok="t"/>
            </v:shape>
            <v:shape id="_x0000_s1315" style="position:absolute;left:-1839;top:778;width:5985;height:1263" coordorigin="-1839,778" coordsize="5985,1263" path="m28,1225r251,e" filled="f" strokecolor="#1a3f6e" strokeweight=".32844mm">
              <v:path arrowok="t"/>
            </v:shape>
            <v:shape id="_x0000_s1314" style="position:absolute;left:-1122;top:590;width:3717;height:1531" coordorigin="-1122,590" coordsize="3717,1531" path="m28,1698r105,-94e" filled="f" strokecolor="#1a3f6e" strokeweight=".32844mm">
              <v:path arrowok="t"/>
            </v:shape>
            <v:shape id="_x0000_s1313" style="position:absolute;left:-1122;top:590;width:3717;height:1531" coordorigin="-1122,590" coordsize="3717,1531" path="m2596,590r-1339,l133,1604e" filled="f" strokecolor="#1a3f6e" strokeweight=".32844mm">
              <v:path arrowok="t"/>
            </v:shape>
            <v:shape id="_x0000_s1312" style="position:absolute;left:6391;top:900;width:146;height:146" coordorigin="6391,900" coordsize="146,146" path="m6537,973r-4,-26l6522,928r-16,-15l6487,904r-23,-4l6461,900r-22,5l6420,915r-15,16l6395,951r-4,22l6391,977r5,22l6407,1018r15,15l6442,1043r22,3l6468,1046r22,-5l6509,1031r15,-16l6534,995r3,-22xe" fillcolor="#1a3f6e" stroked="f">
              <v:path arrowok="t"/>
            </v:shape>
            <v:shape id="_x0000_s1311" style="position:absolute;left:8400;top:1398;width:146;height:146" coordorigin="8400,1398" coordsize="146,146" path="m8546,1471r-5,-26l8530,1426r-15,-15l8495,1401r-22,-3l8469,1398r-22,4l8428,1413r-15,16l8403,1448r-3,23l8400,1475r4,22l8415,1516r16,15l8450,1540r23,4l8476,1544r22,-5l8517,1528r15,-15l8542,1493r4,-22xe" fillcolor="#1a3f6e" stroked="f">
              <v:path arrowok="t"/>
            </v:shape>
            <v:shape id="_x0000_s1310" style="position:absolute;left:9937;top:105;width:146;height:146" coordorigin="9937,105" coordsize="146,146" path="m10083,178r-4,-25l10068,133r-16,-14l10033,109r-23,-4l10007,105r-22,5l9966,121r-15,15l9941,156r-4,22l9937,182r5,22l9953,223r15,15l9988,248r22,3l10014,251r22,-4l10055,236r15,-16l10080,201r3,-23xe" fillcolor="#1a3f6e" stroked="f">
              <v:path arrowok="t"/>
            </v:shape>
            <v:shape id="_x0000_s1309" style="position:absolute;left:7174;top:289;width:146;height:146" coordorigin="7174,289" coordsize="146,146" path="m7320,362r-5,-26l7305,317r-16,-15l7270,292r-23,-3l7243,289r-22,4l7202,304r-15,16l7178,339r-4,23l7174,366r5,22l7190,407r15,14l7225,431r22,4l7251,435r22,-5l7292,419r15,-15l7317,384r3,-22xe" fillcolor="#1a3f6e" stroked="f">
              <v:path arrowok="t"/>
            </v:shape>
            <v:shape id="_x0000_s1308" style="position:absolute;left:4072;top:1968;width:146;height:146" coordorigin="4072,1968" coordsize="146,146" path="m4218,2041r-4,-26l4203,1996r-16,-15l4168,1971r-23,-3l4142,1968r-22,4l4101,1983r-15,16l4076,2018r-4,23l4073,2045r4,22l4088,2086r15,14l4123,2110r22,4l4149,2114r22,-5l4190,2098r15,-15l4215,2063r3,-22xe" fillcolor="#1a3f6e" stroked="f">
              <v:path arrowok="t"/>
            </v:shape>
            <v:shape id="_x0000_s1307" style="position:absolute;left:2490;top:517;width:146;height:146" coordorigin="2490,517" coordsize="146,146" path="m2636,590r-5,-26l2621,545r-16,-15l2585,520r-22,-3l2559,517r-22,4l2518,532r-15,16l2493,567r-3,23l2490,594r5,22l2505,635r16,15l2541,659r22,4l2567,663r22,-5l2608,647r15,-15l2633,612r3,-22xe" fillcolor="#1a3f6e" stroked="f">
              <v:path arrowok="t"/>
            </v:shape>
            <v:shape id="_x0000_s1306" style="position:absolute;left:824;top:850;width:7040;height:3411" coordorigin="824,850" coordsize="7040,3411" path="m1064,850r-76,1l908,857r-59,29l827,958r-3,94l824,4261r6840,l7730,4260r69,-9l7847,4212r14,-58l7864,4060r,-3210l1064,850xe" fillcolor="#1f5d76" stroked="f">
              <v:path arrowok="t"/>
            </v:shape>
            <v:shape id="_x0000_s1305" type="#_x0000_t75" style="position:absolute;left:824;top:830;width:7040;height:3457">
              <v:imagedata r:id="rId73" o:title=""/>
            </v:shape>
            <v:shape id="_x0000_s1304" type="#_x0000_t75" style="position:absolute;left:7898;top:828;width:3139;height:3456">
              <v:imagedata r:id="rId74" o:title=""/>
            </v:shape>
            <w10:wrap anchorx="page" anchory="page"/>
          </v:group>
        </w:pic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4" w:line="280" w:lineRule="exact"/>
        <w:rPr>
          <w:sz w:val="28"/>
          <w:szCs w:val="28"/>
        </w:rPr>
      </w:pPr>
    </w:p>
    <w:p w:rsidR="00421912" w:rsidRDefault="0049260C">
      <w:pPr>
        <w:spacing w:before="25" w:line="278" w:lineRule="auto"/>
        <w:ind w:left="1417" w:right="1432"/>
        <w:rPr>
          <w:sz w:val="24"/>
          <w:szCs w:val="24"/>
        </w:rPr>
      </w:pPr>
      <w:r>
        <w:pict>
          <v:group id="_x0000_s1301" style="position:absolute;left:0;text-align:left;margin-left:41.6pt;margin-top:-22.15pt;width:0;height:0;z-index:-2364;mso-position-horizontal-relative:page" coordorigin="832,-443" coordsize="0,0">
            <v:shape id="_x0000_s1302" style="position:absolute;left:832;top:-443;width:0;height:0" coordorigin="832,-443" coordsize="0,0" path="m832,-443r,e" filled="f" strokecolor="#00558a" strokeweight="2pt">
              <v:path arrowok="t"/>
            </v:shape>
            <w10:wrap anchorx="page"/>
          </v:group>
        </w:pict>
      </w:r>
      <w:r>
        <w:pict>
          <v:group id="_x0000_s1299" style="position:absolute;left:0;text-align:left;margin-left:550.85pt;margin-top:-34.15pt;width:0;height:0;z-index:-2360;mso-position-horizontal-relative:page" coordorigin="11017,-683" coordsize="0,0">
            <v:shape id="_x0000_s1300" style="position:absolute;left:11017;top:-683;width:0;height:0" coordorigin="11017,-683" coordsize="0,0" path="m11017,-683r,e" filled="f" strokecolor="#00558a" strokeweight="2pt">
              <v:path arrowok="t"/>
            </v:shape>
            <w10:wrap anchorx="page"/>
          </v:group>
        </w:pict>
      </w:r>
      <w:r>
        <w:pict>
          <v:group id="_x0000_s1297" style="position:absolute;left:0;text-align:left;margin-left:53.6pt;margin-top:-34.15pt;width:0;height:0;z-index:-2359;mso-position-horizontal-relative:page" coordorigin="1072,-683" coordsize="0,0">
            <v:shape id="_x0000_s1298" style="position:absolute;left:1072;top:-683;width:0;height:0" coordorigin="1072,-683" coordsize="0,0" path="m1072,-683r,e" filled="f" strokecolor="#00558a" strokeweight="2pt">
              <v:path arrowok="t"/>
            </v:shape>
            <w10:wrap anchorx="page"/>
          </v:group>
        </w:pict>
      </w:r>
      <w:r>
        <w:rPr>
          <w:color w:val="003962"/>
          <w:sz w:val="24"/>
          <w:szCs w:val="24"/>
        </w:rPr>
        <w:t>300</w:t>
      </w:r>
      <w:r>
        <w:rPr>
          <w:color w:val="003962"/>
          <w:spacing w:val="-13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at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endees</w:t>
      </w:r>
      <w:r>
        <w:rPr>
          <w:color w:val="003962"/>
          <w:spacing w:val="54"/>
          <w:sz w:val="24"/>
          <w:szCs w:val="24"/>
        </w:rPr>
        <w:t xml:space="preserve"> </w:t>
      </w:r>
      <w:r>
        <w:rPr>
          <w:color w:val="003962"/>
          <w:w w:val="96"/>
          <w:sz w:val="24"/>
          <w:szCs w:val="24"/>
        </w:rPr>
        <w:t xml:space="preserve">mainly </w:t>
      </w:r>
      <w:r>
        <w:rPr>
          <w:color w:val="003962"/>
          <w:w w:val="87"/>
          <w:sz w:val="24"/>
          <w:szCs w:val="24"/>
        </w:rPr>
        <w:t>CEO</w:t>
      </w:r>
      <w:r>
        <w:rPr>
          <w:color w:val="003962"/>
          <w:spacing w:val="-3"/>
          <w:w w:val="87"/>
          <w:sz w:val="24"/>
          <w:szCs w:val="24"/>
        </w:rPr>
        <w:t>s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2"/>
          <w:sz w:val="24"/>
          <w:szCs w:val="24"/>
        </w:rPr>
        <w:t xml:space="preserve"> </w:t>
      </w:r>
      <w:r>
        <w:rPr>
          <w:color w:val="003962"/>
          <w:spacing w:val="9"/>
          <w:w w:val="85"/>
          <w:sz w:val="24"/>
          <w:szCs w:val="24"/>
        </w:rPr>
        <w:t>C</w:t>
      </w:r>
      <w:r>
        <w:rPr>
          <w:color w:val="003962"/>
          <w:spacing w:val="-6"/>
          <w:w w:val="76"/>
          <w:sz w:val="24"/>
          <w:szCs w:val="24"/>
        </w:rPr>
        <w:t>T</w:t>
      </w:r>
      <w:r>
        <w:rPr>
          <w:color w:val="003962"/>
          <w:w w:val="93"/>
          <w:sz w:val="24"/>
          <w:szCs w:val="24"/>
        </w:rPr>
        <w:t>O</w:t>
      </w:r>
      <w:r>
        <w:rPr>
          <w:color w:val="003962"/>
          <w:spacing w:val="-3"/>
          <w:w w:val="93"/>
          <w:sz w:val="24"/>
          <w:szCs w:val="24"/>
        </w:rPr>
        <w:t>s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2"/>
          <w:sz w:val="24"/>
          <w:szCs w:val="24"/>
        </w:rPr>
        <w:t xml:space="preserve"> 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esea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ch</w:t>
      </w:r>
      <w:r>
        <w:rPr>
          <w:color w:val="003962"/>
          <w:spacing w:val="2"/>
          <w:sz w:val="24"/>
          <w:szCs w:val="24"/>
        </w:rPr>
        <w:t xml:space="preserve"> </w:t>
      </w:r>
      <w:r>
        <w:rPr>
          <w:color w:val="003962"/>
          <w:w w:val="98"/>
          <w:sz w:val="24"/>
          <w:szCs w:val="24"/>
        </w:rPr>
        <w:t>scientist</w:t>
      </w:r>
      <w:r>
        <w:rPr>
          <w:color w:val="003962"/>
          <w:spacing w:val="-3"/>
          <w:w w:val="98"/>
          <w:sz w:val="24"/>
          <w:szCs w:val="24"/>
        </w:rPr>
        <w:t>s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2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academic</w:t>
      </w:r>
      <w:r>
        <w:rPr>
          <w:color w:val="003962"/>
          <w:spacing w:val="1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and</w:t>
      </w:r>
      <w:r>
        <w:rPr>
          <w:color w:val="003962"/>
          <w:spacing w:val="1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en</w:t>
      </w:r>
      <w:r>
        <w:rPr>
          <w:color w:val="003962"/>
          <w:spacing w:val="-2"/>
          <w:sz w:val="24"/>
          <w:szCs w:val="24"/>
        </w:rPr>
        <w:t>g</w:t>
      </w:r>
      <w:r>
        <w:rPr>
          <w:color w:val="003962"/>
          <w:sz w:val="24"/>
          <w:szCs w:val="24"/>
        </w:rPr>
        <w:t>inee</w:t>
      </w:r>
      <w:r>
        <w:rPr>
          <w:color w:val="003962"/>
          <w:spacing w:val="2"/>
          <w:sz w:val="24"/>
          <w:szCs w:val="24"/>
        </w:rPr>
        <w:t>r</w:t>
      </w:r>
      <w:r>
        <w:rPr>
          <w:color w:val="003962"/>
          <w:sz w:val="24"/>
          <w:szCs w:val="24"/>
        </w:rPr>
        <w:t>ing</w:t>
      </w:r>
      <w:r>
        <w:rPr>
          <w:color w:val="003962"/>
          <w:spacing w:val="2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p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o</w:t>
      </w:r>
      <w:r>
        <w:rPr>
          <w:color w:val="003962"/>
          <w:spacing w:val="-4"/>
          <w:sz w:val="24"/>
          <w:szCs w:val="24"/>
        </w:rPr>
        <w:t>f</w:t>
      </w:r>
      <w:r>
        <w:rPr>
          <w:color w:val="003962"/>
          <w:sz w:val="24"/>
          <w:szCs w:val="24"/>
        </w:rPr>
        <w:t xml:space="preserve">essionals </w:t>
      </w:r>
      <w:r>
        <w:rPr>
          <w:color w:val="003962"/>
          <w:w w:val="97"/>
          <w:sz w:val="24"/>
          <w:szCs w:val="24"/>
        </w:rPr>
        <w:t>f</w:t>
      </w:r>
      <w:r>
        <w:rPr>
          <w:color w:val="003962"/>
          <w:spacing w:val="-3"/>
          <w:w w:val="97"/>
          <w:sz w:val="24"/>
          <w:szCs w:val="24"/>
        </w:rPr>
        <w:t>r</w:t>
      </w:r>
      <w:r>
        <w:rPr>
          <w:color w:val="003962"/>
          <w:w w:val="97"/>
          <w:sz w:val="24"/>
          <w:szCs w:val="24"/>
        </w:rPr>
        <w:t>om</w:t>
      </w:r>
      <w:r>
        <w:rPr>
          <w:color w:val="003962"/>
          <w:spacing w:val="-3"/>
          <w:w w:val="9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the</w:t>
      </w:r>
      <w:r>
        <w:rPr>
          <w:color w:val="003962"/>
          <w:spacing w:val="1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manufa</w:t>
      </w:r>
      <w:r>
        <w:rPr>
          <w:color w:val="003962"/>
          <w:spacing w:val="3"/>
          <w:sz w:val="24"/>
          <w:szCs w:val="24"/>
        </w:rPr>
        <w:t>c</w:t>
      </w:r>
      <w:r>
        <w:rPr>
          <w:color w:val="003962"/>
          <w:sz w:val="24"/>
          <w:szCs w:val="24"/>
        </w:rPr>
        <w:t>tu</w:t>
      </w:r>
      <w:r>
        <w:rPr>
          <w:color w:val="003962"/>
          <w:spacing w:val="2"/>
          <w:sz w:val="24"/>
          <w:szCs w:val="24"/>
        </w:rPr>
        <w:t>r</w:t>
      </w:r>
      <w:r>
        <w:rPr>
          <w:color w:val="003962"/>
          <w:sz w:val="24"/>
          <w:szCs w:val="24"/>
        </w:rPr>
        <w:t>ing</w:t>
      </w:r>
      <w:r>
        <w:rPr>
          <w:color w:val="003962"/>
          <w:spacing w:val="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and</w:t>
      </w:r>
      <w:r>
        <w:rPr>
          <w:color w:val="003962"/>
          <w:spacing w:val="14"/>
          <w:sz w:val="24"/>
          <w:szCs w:val="24"/>
        </w:rPr>
        <w:t xml:space="preserve"> </w:t>
      </w:r>
      <w:r>
        <w:rPr>
          <w:color w:val="003962"/>
          <w:w w:val="96"/>
          <w:sz w:val="24"/>
          <w:szCs w:val="24"/>
        </w:rPr>
        <w:t>se</w:t>
      </w:r>
      <w:r>
        <w:rPr>
          <w:color w:val="003962"/>
          <w:spacing w:val="7"/>
          <w:w w:val="96"/>
          <w:sz w:val="24"/>
          <w:szCs w:val="24"/>
        </w:rPr>
        <w:t>r</w:t>
      </w:r>
      <w:r>
        <w:rPr>
          <w:color w:val="003962"/>
          <w:w w:val="96"/>
          <w:sz w:val="24"/>
          <w:szCs w:val="24"/>
        </w:rPr>
        <w:t>vice</w:t>
      </w:r>
      <w:r>
        <w:rPr>
          <w:color w:val="003962"/>
          <w:spacing w:val="-3"/>
          <w:w w:val="9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indust</w:t>
      </w:r>
      <w:r>
        <w:rPr>
          <w:color w:val="003962"/>
          <w:spacing w:val="7"/>
          <w:sz w:val="24"/>
          <w:szCs w:val="24"/>
        </w:rPr>
        <w:t>r</w:t>
      </w:r>
      <w:r>
        <w:rPr>
          <w:color w:val="003962"/>
          <w:sz w:val="24"/>
          <w:szCs w:val="24"/>
        </w:rPr>
        <w:t>y</w:t>
      </w:r>
      <w:r>
        <w:rPr>
          <w:color w:val="003962"/>
          <w:spacing w:val="-21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</w:t>
      </w:r>
      <w:r>
        <w:rPr>
          <w:color w:val="003962"/>
          <w:spacing w:val="-5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expe</w:t>
      </w:r>
      <w:r>
        <w:rPr>
          <w:color w:val="003962"/>
          <w:spacing w:val="3"/>
          <w:sz w:val="24"/>
          <w:szCs w:val="24"/>
        </w:rPr>
        <w:t>c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ed</w:t>
      </w:r>
      <w:r>
        <w:rPr>
          <w:color w:val="003962"/>
          <w:spacing w:val="32"/>
          <w:sz w:val="24"/>
          <w:szCs w:val="24"/>
        </w:rPr>
        <w:t xml:space="preserve"> </w:t>
      </w:r>
      <w:r>
        <w:rPr>
          <w:color w:val="003962"/>
          <w:spacing w:val="-4"/>
          <w:w w:val="92"/>
          <w:sz w:val="24"/>
          <w:szCs w:val="24"/>
        </w:rPr>
        <w:t>f</w:t>
      </w:r>
      <w:r>
        <w:rPr>
          <w:color w:val="003962"/>
          <w:w w:val="92"/>
          <w:sz w:val="24"/>
          <w:szCs w:val="24"/>
        </w:rPr>
        <w:t xml:space="preserve">or </w:t>
      </w:r>
      <w:r>
        <w:rPr>
          <w:color w:val="003962"/>
          <w:sz w:val="24"/>
          <w:szCs w:val="24"/>
        </w:rPr>
        <w:t>the</w:t>
      </w:r>
      <w:r>
        <w:rPr>
          <w:color w:val="003962"/>
          <w:spacing w:val="19"/>
          <w:sz w:val="24"/>
          <w:szCs w:val="24"/>
        </w:rPr>
        <w:t xml:space="preserve"> </w:t>
      </w:r>
      <w:r>
        <w:rPr>
          <w:color w:val="003962"/>
          <w:spacing w:val="1"/>
          <w:w w:val="109"/>
          <w:sz w:val="24"/>
          <w:szCs w:val="24"/>
        </w:rPr>
        <w:t>e</w:t>
      </w:r>
      <w:r>
        <w:rPr>
          <w:color w:val="003962"/>
          <w:spacing w:val="-2"/>
          <w:w w:val="90"/>
          <w:sz w:val="24"/>
          <w:szCs w:val="24"/>
        </w:rPr>
        <w:t>v</w:t>
      </w:r>
      <w:r>
        <w:rPr>
          <w:color w:val="003962"/>
          <w:w w:val="102"/>
          <w:sz w:val="24"/>
          <w:szCs w:val="24"/>
        </w:rPr>
        <w:t>ent.</w:t>
      </w:r>
    </w:p>
    <w:p w:rsidR="00421912" w:rsidRDefault="00421912">
      <w:pPr>
        <w:spacing w:before="5" w:line="280" w:lineRule="exact"/>
        <w:rPr>
          <w:sz w:val="28"/>
          <w:szCs w:val="28"/>
        </w:rPr>
      </w:pPr>
    </w:p>
    <w:p w:rsidR="00421912" w:rsidRDefault="0049260C">
      <w:pPr>
        <w:spacing w:line="278" w:lineRule="auto"/>
        <w:ind w:left="1417" w:right="1432"/>
        <w:jc w:val="both"/>
        <w:rPr>
          <w:sz w:val="24"/>
          <w:szCs w:val="24"/>
        </w:rPr>
      </w:pPr>
      <w:r>
        <w:rPr>
          <w:color w:val="003962"/>
          <w:spacing w:val="-16"/>
          <w:w w:val="76"/>
          <w:sz w:val="24"/>
          <w:szCs w:val="24"/>
        </w:rPr>
        <w:t>T</w:t>
      </w:r>
      <w:r>
        <w:rPr>
          <w:color w:val="003962"/>
          <w:w w:val="106"/>
          <w:sz w:val="24"/>
          <w:szCs w:val="24"/>
        </w:rPr>
        <w:t>o</w:t>
      </w:r>
      <w:r>
        <w:rPr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w w:val="96"/>
          <w:sz w:val="24"/>
          <w:szCs w:val="24"/>
        </w:rPr>
        <w:t>assist</w:t>
      </w:r>
      <w:r>
        <w:rPr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spacing w:val="-2"/>
          <w:w w:val="88"/>
          <w:sz w:val="24"/>
          <w:szCs w:val="24"/>
        </w:rPr>
        <w:t>y</w:t>
      </w:r>
      <w:r>
        <w:rPr>
          <w:color w:val="003962"/>
          <w:w w:val="101"/>
          <w:sz w:val="24"/>
          <w:szCs w:val="24"/>
        </w:rPr>
        <w:t>our</w:t>
      </w:r>
      <w:r>
        <w:rPr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o</w:t>
      </w:r>
      <w:r>
        <w:rPr>
          <w:color w:val="003962"/>
          <w:spacing w:val="-2"/>
          <w:sz w:val="24"/>
          <w:szCs w:val="24"/>
        </w:rPr>
        <w:t>r</w:t>
      </w:r>
      <w:r>
        <w:rPr>
          <w:color w:val="003962"/>
          <w:sz w:val="24"/>
          <w:szCs w:val="24"/>
        </w:rPr>
        <w:t>ganisation</w:t>
      </w:r>
      <w:r>
        <w:rPr>
          <w:color w:val="003962"/>
          <w:spacing w:val="-21"/>
          <w:sz w:val="24"/>
          <w:szCs w:val="24"/>
        </w:rPr>
        <w:t xml:space="preserve"> 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o</w:t>
      </w:r>
      <w:r>
        <w:rPr>
          <w:color w:val="003962"/>
          <w:spacing w:val="-14"/>
          <w:sz w:val="24"/>
          <w:szCs w:val="24"/>
        </w:rPr>
        <w:t xml:space="preserve"> </w:t>
      </w:r>
      <w:r>
        <w:rPr>
          <w:color w:val="003962"/>
          <w:w w:val="97"/>
          <w:sz w:val="24"/>
          <w:szCs w:val="24"/>
        </w:rPr>
        <w:t>trans</w:t>
      </w:r>
      <w:r>
        <w:rPr>
          <w:color w:val="003962"/>
          <w:spacing w:val="-4"/>
          <w:w w:val="97"/>
          <w:sz w:val="24"/>
          <w:szCs w:val="24"/>
        </w:rPr>
        <w:t>f</w:t>
      </w:r>
      <w:r>
        <w:rPr>
          <w:color w:val="003962"/>
          <w:w w:val="99"/>
          <w:sz w:val="24"/>
          <w:szCs w:val="24"/>
        </w:rPr>
        <w:t>o</w:t>
      </w:r>
      <w:r>
        <w:rPr>
          <w:color w:val="003962"/>
          <w:spacing w:val="2"/>
          <w:w w:val="99"/>
          <w:sz w:val="24"/>
          <w:szCs w:val="24"/>
        </w:rPr>
        <w:t>r</w:t>
      </w:r>
      <w:r>
        <w:rPr>
          <w:color w:val="003962"/>
          <w:w w:val="105"/>
          <w:sz w:val="24"/>
          <w:szCs w:val="24"/>
        </w:rPr>
        <w:t>m</w:t>
      </w:r>
      <w:r>
        <w:rPr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in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o</w:t>
      </w:r>
      <w:r>
        <w:rPr>
          <w:color w:val="003962"/>
          <w:spacing w:val="-22"/>
          <w:sz w:val="24"/>
          <w:szCs w:val="24"/>
        </w:rPr>
        <w:t xml:space="preserve"> </w:t>
      </w:r>
      <w:r>
        <w:rPr>
          <w:b/>
          <w:color w:val="003962"/>
          <w:spacing w:val="1"/>
          <w:w w:val="67"/>
          <w:sz w:val="24"/>
          <w:szCs w:val="24"/>
        </w:rPr>
        <w:t>I</w:t>
      </w:r>
      <w:r>
        <w:rPr>
          <w:b/>
          <w:color w:val="003962"/>
          <w:w w:val="105"/>
          <w:sz w:val="24"/>
          <w:szCs w:val="24"/>
        </w:rPr>
        <w:t>nn</w:t>
      </w:r>
      <w:r>
        <w:rPr>
          <w:b/>
          <w:color w:val="003962"/>
          <w:spacing w:val="-2"/>
          <w:w w:val="105"/>
          <w:sz w:val="24"/>
          <w:szCs w:val="24"/>
        </w:rPr>
        <w:t>o</w:t>
      </w:r>
      <w:r>
        <w:rPr>
          <w:b/>
          <w:color w:val="003962"/>
          <w:spacing w:val="-1"/>
          <w:w w:val="101"/>
          <w:sz w:val="24"/>
          <w:szCs w:val="24"/>
        </w:rPr>
        <w:t>va</w:t>
      </w:r>
      <w:r>
        <w:rPr>
          <w:b/>
          <w:color w:val="003962"/>
          <w:sz w:val="24"/>
          <w:szCs w:val="24"/>
        </w:rPr>
        <w:t>ti</w:t>
      </w:r>
      <w:r>
        <w:rPr>
          <w:b/>
          <w:color w:val="003962"/>
          <w:spacing w:val="-3"/>
          <w:sz w:val="24"/>
          <w:szCs w:val="24"/>
        </w:rPr>
        <w:t>v</w:t>
      </w:r>
      <w:r>
        <w:rPr>
          <w:b/>
          <w:color w:val="003962"/>
          <w:w w:val="116"/>
          <w:sz w:val="24"/>
          <w:szCs w:val="24"/>
        </w:rPr>
        <w:t>e</w:t>
      </w:r>
      <w:r>
        <w:rPr>
          <w:b/>
          <w:color w:val="003962"/>
          <w:spacing w:val="-30"/>
          <w:sz w:val="24"/>
          <w:szCs w:val="24"/>
        </w:rPr>
        <w:t xml:space="preserve"> </w:t>
      </w:r>
      <w:r>
        <w:rPr>
          <w:b/>
          <w:color w:val="003962"/>
          <w:w w:val="88"/>
          <w:sz w:val="24"/>
          <w:szCs w:val="24"/>
        </w:rPr>
        <w:t>E</w:t>
      </w:r>
      <w:r>
        <w:rPr>
          <w:b/>
          <w:color w:val="003962"/>
          <w:spacing w:val="-1"/>
          <w:w w:val="88"/>
          <w:sz w:val="24"/>
          <w:szCs w:val="24"/>
        </w:rPr>
        <w:t>n</w:t>
      </w:r>
      <w:r>
        <w:rPr>
          <w:b/>
          <w:color w:val="003962"/>
          <w:spacing w:val="-1"/>
          <w:w w:val="105"/>
          <w:sz w:val="24"/>
          <w:szCs w:val="24"/>
        </w:rPr>
        <w:t>t</w:t>
      </w:r>
      <w:r>
        <w:rPr>
          <w:b/>
          <w:color w:val="003962"/>
          <w:w w:val="101"/>
          <w:sz w:val="24"/>
          <w:szCs w:val="24"/>
        </w:rPr>
        <w:t>erprises</w:t>
      </w:r>
      <w:r>
        <w:rPr>
          <w:b/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with</w:t>
      </w:r>
      <w:r>
        <w:rPr>
          <w:color w:val="003962"/>
          <w:spacing w:val="-2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imp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pacing w:val="-1"/>
          <w:sz w:val="24"/>
          <w:szCs w:val="24"/>
        </w:rPr>
        <w:t>o</w:t>
      </w:r>
      <w:r>
        <w:rPr>
          <w:color w:val="003962"/>
          <w:spacing w:val="-2"/>
          <w:sz w:val="24"/>
          <w:szCs w:val="24"/>
        </w:rPr>
        <w:t>v</w:t>
      </w:r>
      <w:r>
        <w:rPr>
          <w:color w:val="003962"/>
          <w:sz w:val="24"/>
          <w:szCs w:val="24"/>
        </w:rPr>
        <w:t>ed</w:t>
      </w:r>
      <w:r>
        <w:rPr>
          <w:color w:val="003962"/>
          <w:spacing w:val="-18"/>
          <w:sz w:val="24"/>
          <w:szCs w:val="24"/>
        </w:rPr>
        <w:t xml:space="preserve"> </w:t>
      </w:r>
      <w:r>
        <w:rPr>
          <w:color w:val="003962"/>
          <w:w w:val="101"/>
          <w:sz w:val="24"/>
          <w:szCs w:val="24"/>
        </w:rPr>
        <w:t>p</w:t>
      </w:r>
      <w:r>
        <w:rPr>
          <w:color w:val="003962"/>
          <w:spacing w:val="-3"/>
          <w:w w:val="101"/>
          <w:sz w:val="24"/>
          <w:szCs w:val="24"/>
        </w:rPr>
        <w:t>r</w:t>
      </w:r>
      <w:r>
        <w:rPr>
          <w:color w:val="003962"/>
          <w:w w:val="105"/>
          <w:sz w:val="24"/>
          <w:szCs w:val="24"/>
        </w:rPr>
        <w:t>odu</w:t>
      </w:r>
      <w:r>
        <w:rPr>
          <w:color w:val="003962"/>
          <w:spacing w:val="3"/>
          <w:w w:val="105"/>
          <w:sz w:val="24"/>
          <w:szCs w:val="24"/>
        </w:rPr>
        <w:t>c</w:t>
      </w:r>
      <w:r>
        <w:rPr>
          <w:color w:val="003962"/>
          <w:w w:val="92"/>
          <w:sz w:val="24"/>
          <w:szCs w:val="24"/>
        </w:rPr>
        <w:t>tivi</w:t>
      </w:r>
      <w:r>
        <w:rPr>
          <w:color w:val="003962"/>
          <w:spacing w:val="3"/>
          <w:w w:val="92"/>
          <w:sz w:val="24"/>
          <w:szCs w:val="24"/>
        </w:rPr>
        <w:t>t</w:t>
      </w:r>
      <w:r>
        <w:rPr>
          <w:color w:val="003962"/>
          <w:spacing w:val="-8"/>
          <w:w w:val="88"/>
          <w:sz w:val="24"/>
          <w:szCs w:val="24"/>
        </w:rPr>
        <w:t>y</w:t>
      </w:r>
      <w:r>
        <w:rPr>
          <w:color w:val="003962"/>
          <w:w w:val="69"/>
          <w:sz w:val="24"/>
          <w:szCs w:val="24"/>
        </w:rPr>
        <w:t xml:space="preserve">, </w:t>
      </w:r>
      <w:r>
        <w:rPr>
          <w:color w:val="003962"/>
          <w:sz w:val="24"/>
          <w:szCs w:val="24"/>
        </w:rPr>
        <w:t>agen</w:t>
      </w:r>
      <w:r>
        <w:rPr>
          <w:color w:val="003962"/>
          <w:spacing w:val="5"/>
          <w:sz w:val="24"/>
          <w:szCs w:val="24"/>
        </w:rPr>
        <w:t>c</w:t>
      </w:r>
      <w:r>
        <w:rPr>
          <w:color w:val="003962"/>
          <w:sz w:val="24"/>
          <w:szCs w:val="24"/>
        </w:rPr>
        <w:t>y</w:t>
      </w:r>
      <w:r>
        <w:rPr>
          <w:color w:val="003962"/>
          <w:spacing w:val="28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and</w:t>
      </w:r>
      <w:r>
        <w:rPr>
          <w:color w:val="003962"/>
          <w:spacing w:val="35"/>
          <w:sz w:val="24"/>
          <w:szCs w:val="24"/>
        </w:rPr>
        <w:t xml:space="preserve"> 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echnology</w:t>
      </w:r>
      <w:r>
        <w:rPr>
          <w:color w:val="003962"/>
          <w:spacing w:val="42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p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pacing w:val="-1"/>
          <w:sz w:val="24"/>
          <w:szCs w:val="24"/>
        </w:rPr>
        <w:t>o</w:t>
      </w:r>
      <w:r>
        <w:rPr>
          <w:color w:val="003962"/>
          <w:sz w:val="24"/>
          <w:szCs w:val="24"/>
        </w:rPr>
        <w:t>viders in</w:t>
      </w:r>
      <w:r>
        <w:rPr>
          <w:color w:val="003962"/>
          <w:spacing w:val="5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au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omation,</w:t>
      </w:r>
      <w:r>
        <w:rPr>
          <w:color w:val="003962"/>
          <w:spacing w:val="40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desi</w:t>
      </w:r>
      <w:r>
        <w:rPr>
          <w:color w:val="003962"/>
          <w:spacing w:val="-2"/>
          <w:sz w:val="24"/>
          <w:szCs w:val="24"/>
        </w:rPr>
        <w:t>g</w:t>
      </w:r>
      <w:r>
        <w:rPr>
          <w:color w:val="003962"/>
          <w:sz w:val="24"/>
          <w:szCs w:val="24"/>
        </w:rPr>
        <w:t>n</w:t>
      </w:r>
      <w:r>
        <w:rPr>
          <w:color w:val="003962"/>
          <w:spacing w:val="33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and</w:t>
      </w:r>
      <w:r>
        <w:rPr>
          <w:color w:val="003962"/>
          <w:spacing w:val="35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manufa</w:t>
      </w:r>
      <w:r>
        <w:rPr>
          <w:color w:val="003962"/>
          <w:spacing w:val="3"/>
          <w:sz w:val="24"/>
          <w:szCs w:val="24"/>
        </w:rPr>
        <w:t>c</w:t>
      </w:r>
      <w:r>
        <w:rPr>
          <w:color w:val="003962"/>
          <w:sz w:val="24"/>
          <w:szCs w:val="24"/>
        </w:rPr>
        <w:t>tu</w:t>
      </w:r>
      <w:r>
        <w:rPr>
          <w:color w:val="003962"/>
          <w:spacing w:val="2"/>
          <w:sz w:val="24"/>
          <w:szCs w:val="24"/>
        </w:rPr>
        <w:t>r</w:t>
      </w:r>
      <w:r>
        <w:rPr>
          <w:color w:val="003962"/>
          <w:sz w:val="24"/>
          <w:szCs w:val="24"/>
        </w:rPr>
        <w:t>ing</w:t>
      </w:r>
      <w:r>
        <w:rPr>
          <w:color w:val="003962"/>
          <w:spacing w:val="28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 xml:space="preserve">including </w:t>
      </w:r>
      <w:r>
        <w:rPr>
          <w:color w:val="003962"/>
          <w:w w:val="104"/>
          <w:sz w:val="24"/>
          <w:szCs w:val="24"/>
        </w:rPr>
        <w:t>met</w:t>
      </w:r>
      <w:r>
        <w:rPr>
          <w:color w:val="003962"/>
          <w:spacing w:val="-3"/>
          <w:w w:val="104"/>
          <w:sz w:val="24"/>
          <w:szCs w:val="24"/>
        </w:rPr>
        <w:t>r</w:t>
      </w:r>
      <w:r>
        <w:rPr>
          <w:color w:val="003962"/>
          <w:w w:val="99"/>
          <w:sz w:val="24"/>
          <w:szCs w:val="24"/>
        </w:rPr>
        <w:t>olog</w:t>
      </w:r>
      <w:r>
        <w:rPr>
          <w:color w:val="003962"/>
          <w:spacing w:val="-8"/>
          <w:w w:val="99"/>
          <w:sz w:val="24"/>
          <w:szCs w:val="24"/>
        </w:rPr>
        <w:t>y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1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</w:t>
      </w:r>
      <w:r>
        <w:rPr>
          <w:color w:val="003962"/>
          <w:spacing w:val="-14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sh</w:t>
      </w:r>
      <w:r>
        <w:rPr>
          <w:color w:val="003962"/>
          <w:spacing w:val="-1"/>
          <w:sz w:val="24"/>
          <w:szCs w:val="24"/>
        </w:rPr>
        <w:t>o</w:t>
      </w:r>
      <w:r>
        <w:rPr>
          <w:color w:val="003962"/>
          <w:spacing w:val="-2"/>
          <w:sz w:val="24"/>
          <w:szCs w:val="24"/>
        </w:rPr>
        <w:t>w</w:t>
      </w:r>
      <w:r>
        <w:rPr>
          <w:color w:val="003962"/>
          <w:sz w:val="24"/>
          <w:szCs w:val="24"/>
        </w:rPr>
        <w:t>casing</w:t>
      </w:r>
      <w:r>
        <w:rPr>
          <w:color w:val="003962"/>
          <w:spacing w:val="-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their</w:t>
      </w:r>
      <w:r>
        <w:rPr>
          <w:color w:val="003962"/>
          <w:spacing w:val="-1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p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odu</w:t>
      </w:r>
      <w:r>
        <w:rPr>
          <w:color w:val="003962"/>
          <w:spacing w:val="3"/>
          <w:sz w:val="24"/>
          <w:szCs w:val="24"/>
        </w:rPr>
        <w:t>c</w:t>
      </w:r>
      <w:r>
        <w:rPr>
          <w:color w:val="003962"/>
          <w:sz w:val="24"/>
          <w:szCs w:val="24"/>
        </w:rPr>
        <w:t>ts</w:t>
      </w:r>
      <w:r>
        <w:rPr>
          <w:color w:val="003962"/>
          <w:spacing w:val="13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and</w:t>
      </w:r>
      <w:r>
        <w:rPr>
          <w:color w:val="003962"/>
          <w:spacing w:val="5"/>
          <w:sz w:val="24"/>
          <w:szCs w:val="24"/>
        </w:rPr>
        <w:t xml:space="preserve"> </w:t>
      </w:r>
      <w:r>
        <w:rPr>
          <w:color w:val="003962"/>
          <w:w w:val="95"/>
          <w:sz w:val="24"/>
          <w:szCs w:val="24"/>
        </w:rPr>
        <w:t>se</w:t>
      </w:r>
      <w:r>
        <w:rPr>
          <w:color w:val="003962"/>
          <w:spacing w:val="7"/>
          <w:w w:val="95"/>
          <w:sz w:val="24"/>
          <w:szCs w:val="24"/>
        </w:rPr>
        <w:t>r</w:t>
      </w:r>
      <w:r>
        <w:rPr>
          <w:color w:val="003962"/>
          <w:w w:val="95"/>
          <w:sz w:val="24"/>
          <w:szCs w:val="24"/>
        </w:rPr>
        <w:t>vices</w:t>
      </w:r>
      <w:r>
        <w:rPr>
          <w:color w:val="003962"/>
          <w:spacing w:val="-4"/>
          <w:w w:val="95"/>
          <w:sz w:val="24"/>
          <w:szCs w:val="24"/>
        </w:rPr>
        <w:t xml:space="preserve"> </w:t>
      </w:r>
      <w:r>
        <w:rPr>
          <w:color w:val="003962"/>
          <w:w w:val="95"/>
          <w:sz w:val="24"/>
          <w:szCs w:val="24"/>
        </w:rPr>
        <w:t>in</w:t>
      </w:r>
      <w:r>
        <w:rPr>
          <w:color w:val="003962"/>
          <w:spacing w:val="-13"/>
          <w:w w:val="95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the</w:t>
      </w:r>
      <w:r>
        <w:rPr>
          <w:color w:val="003962"/>
          <w:spacing w:val="10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c</w:t>
      </w:r>
      <w:r>
        <w:rPr>
          <w:color w:val="003962"/>
          <w:spacing w:val="3"/>
          <w:sz w:val="24"/>
          <w:szCs w:val="24"/>
        </w:rPr>
        <w:t>o</w:t>
      </w:r>
      <w:r>
        <w:rPr>
          <w:color w:val="003962"/>
          <w:sz w:val="24"/>
          <w:szCs w:val="24"/>
        </w:rPr>
        <w:t>-loca</w:t>
      </w:r>
      <w:r>
        <w:rPr>
          <w:color w:val="003962"/>
          <w:spacing w:val="-1"/>
          <w:sz w:val="24"/>
          <w:szCs w:val="24"/>
        </w:rPr>
        <w:t>t</w:t>
      </w:r>
      <w:r>
        <w:rPr>
          <w:color w:val="003962"/>
          <w:sz w:val="24"/>
          <w:szCs w:val="24"/>
        </w:rPr>
        <w:t>ed</w:t>
      </w:r>
      <w:r>
        <w:rPr>
          <w:color w:val="003962"/>
          <w:spacing w:val="6"/>
          <w:sz w:val="24"/>
          <w:szCs w:val="24"/>
        </w:rPr>
        <w:t xml:space="preserve"> </w:t>
      </w:r>
      <w:r>
        <w:rPr>
          <w:color w:val="003962"/>
          <w:spacing w:val="1"/>
          <w:sz w:val="24"/>
          <w:szCs w:val="24"/>
        </w:rPr>
        <w:t>e</w:t>
      </w:r>
      <w:r>
        <w:rPr>
          <w:color w:val="003962"/>
          <w:spacing w:val="-2"/>
          <w:sz w:val="24"/>
          <w:szCs w:val="24"/>
        </w:rPr>
        <w:t>v</w:t>
      </w:r>
      <w:r>
        <w:rPr>
          <w:color w:val="003962"/>
          <w:sz w:val="24"/>
          <w:szCs w:val="24"/>
        </w:rPr>
        <w:t>ent,</w:t>
      </w:r>
      <w:r>
        <w:rPr>
          <w:color w:val="003962"/>
          <w:spacing w:val="-11"/>
          <w:sz w:val="24"/>
          <w:szCs w:val="24"/>
        </w:rPr>
        <w:t xml:space="preserve"> </w:t>
      </w:r>
      <w:r>
        <w:rPr>
          <w:b/>
          <w:color w:val="003962"/>
          <w:spacing w:val="1"/>
          <w:sz w:val="24"/>
          <w:szCs w:val="24"/>
        </w:rPr>
        <w:t>M</w:t>
      </w:r>
      <w:r>
        <w:rPr>
          <w:b/>
          <w:color w:val="003962"/>
          <w:sz w:val="24"/>
          <w:szCs w:val="24"/>
        </w:rPr>
        <w:t>anufa</w:t>
      </w:r>
      <w:r>
        <w:rPr>
          <w:b/>
          <w:color w:val="003962"/>
          <w:spacing w:val="4"/>
          <w:sz w:val="24"/>
          <w:szCs w:val="24"/>
        </w:rPr>
        <w:t>c</w:t>
      </w:r>
      <w:r>
        <w:rPr>
          <w:b/>
          <w:color w:val="003962"/>
          <w:sz w:val="24"/>
          <w:szCs w:val="24"/>
        </w:rPr>
        <w:t xml:space="preserve">turing </w:t>
      </w:r>
      <w:r>
        <w:rPr>
          <w:b/>
          <w:color w:val="003962"/>
          <w:spacing w:val="1"/>
          <w:sz w:val="24"/>
          <w:szCs w:val="24"/>
        </w:rPr>
        <w:t>S</w:t>
      </w:r>
      <w:r>
        <w:rPr>
          <w:b/>
          <w:color w:val="003962"/>
          <w:sz w:val="24"/>
          <w:szCs w:val="24"/>
        </w:rPr>
        <w:t>olutions</w:t>
      </w:r>
      <w:r>
        <w:rPr>
          <w:b/>
          <w:color w:val="003962"/>
          <w:spacing w:val="13"/>
          <w:sz w:val="24"/>
          <w:szCs w:val="24"/>
        </w:rPr>
        <w:t xml:space="preserve"> </w:t>
      </w:r>
      <w:r>
        <w:rPr>
          <w:b/>
          <w:color w:val="003962"/>
          <w:w w:val="97"/>
          <w:sz w:val="24"/>
          <w:szCs w:val="24"/>
        </w:rPr>
        <w:t>Expo</w:t>
      </w:r>
      <w:r>
        <w:rPr>
          <w:b/>
          <w:color w:val="003962"/>
          <w:spacing w:val="-8"/>
          <w:w w:val="97"/>
          <w:sz w:val="24"/>
          <w:szCs w:val="24"/>
        </w:rPr>
        <w:t xml:space="preserve"> </w:t>
      </w:r>
      <w:r>
        <w:rPr>
          <w:b/>
          <w:color w:val="003962"/>
          <w:w w:val="107"/>
          <w:sz w:val="24"/>
          <w:szCs w:val="24"/>
        </w:rPr>
        <w:t>2016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o</w:t>
      </w:r>
      <w:r>
        <w:rPr>
          <w:color w:val="003962"/>
          <w:spacing w:val="-2"/>
          <w:sz w:val="24"/>
          <w:szCs w:val="24"/>
        </w:rPr>
        <w:t>r</w:t>
      </w:r>
      <w:r>
        <w:rPr>
          <w:color w:val="003962"/>
          <w:sz w:val="24"/>
          <w:szCs w:val="24"/>
        </w:rPr>
        <w:t>ganised</w:t>
      </w:r>
      <w:r>
        <w:rPr>
          <w:color w:val="003962"/>
          <w:spacing w:val="13"/>
          <w:sz w:val="24"/>
          <w:szCs w:val="24"/>
        </w:rPr>
        <w:t xml:space="preserve"> </w:t>
      </w:r>
      <w:r>
        <w:rPr>
          <w:color w:val="003962"/>
          <w:spacing w:val="-1"/>
          <w:sz w:val="24"/>
          <w:szCs w:val="24"/>
        </w:rPr>
        <w:t>b</w:t>
      </w:r>
      <w:r>
        <w:rPr>
          <w:color w:val="003962"/>
          <w:sz w:val="24"/>
          <w:szCs w:val="24"/>
        </w:rPr>
        <w:t>y</w:t>
      </w:r>
      <w:r>
        <w:rPr>
          <w:color w:val="003962"/>
          <w:spacing w:val="-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the</w:t>
      </w:r>
      <w:r>
        <w:rPr>
          <w:color w:val="003962"/>
          <w:spacing w:val="19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Singapo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</w:t>
      </w:r>
      <w:r>
        <w:rPr>
          <w:color w:val="003962"/>
          <w:spacing w:val="-6"/>
          <w:sz w:val="24"/>
          <w:szCs w:val="24"/>
        </w:rPr>
        <w:t xml:space="preserve"> </w:t>
      </w:r>
      <w:r>
        <w:rPr>
          <w:color w:val="003962"/>
          <w:spacing w:val="2"/>
          <w:w w:val="98"/>
          <w:sz w:val="24"/>
          <w:szCs w:val="24"/>
        </w:rPr>
        <w:t>M</w:t>
      </w:r>
      <w:r>
        <w:rPr>
          <w:color w:val="003962"/>
          <w:w w:val="98"/>
          <w:sz w:val="24"/>
          <w:szCs w:val="24"/>
        </w:rPr>
        <w:t>anufa</w:t>
      </w:r>
      <w:r>
        <w:rPr>
          <w:color w:val="003962"/>
          <w:spacing w:val="3"/>
          <w:w w:val="98"/>
          <w:sz w:val="24"/>
          <w:szCs w:val="24"/>
        </w:rPr>
        <w:t>c</w:t>
      </w:r>
      <w:r>
        <w:rPr>
          <w:color w:val="003962"/>
          <w:w w:val="98"/>
          <w:sz w:val="24"/>
          <w:szCs w:val="24"/>
        </w:rPr>
        <w:t>tu</w:t>
      </w:r>
      <w:r>
        <w:rPr>
          <w:color w:val="003962"/>
          <w:spacing w:val="2"/>
          <w:w w:val="98"/>
          <w:sz w:val="24"/>
          <w:szCs w:val="24"/>
        </w:rPr>
        <w:t>r</w:t>
      </w:r>
      <w:r>
        <w:rPr>
          <w:color w:val="003962"/>
          <w:w w:val="98"/>
          <w:sz w:val="24"/>
          <w:szCs w:val="24"/>
        </w:rPr>
        <w:t xml:space="preserve">ing </w:t>
      </w:r>
      <w:r>
        <w:rPr>
          <w:color w:val="003962"/>
          <w:spacing w:val="-8"/>
          <w:w w:val="83"/>
          <w:sz w:val="24"/>
          <w:szCs w:val="24"/>
        </w:rPr>
        <w:t>F</w:t>
      </w:r>
      <w:r>
        <w:rPr>
          <w:color w:val="003962"/>
          <w:w w:val="101"/>
          <w:sz w:val="24"/>
          <w:szCs w:val="24"/>
        </w:rPr>
        <w:t>ederation.</w:t>
      </w:r>
    </w:p>
    <w:p w:rsidR="00421912" w:rsidRDefault="00421912">
      <w:pPr>
        <w:spacing w:before="5" w:line="280" w:lineRule="exact"/>
        <w:rPr>
          <w:sz w:val="28"/>
          <w:szCs w:val="28"/>
        </w:rPr>
      </w:pPr>
    </w:p>
    <w:p w:rsidR="00421912" w:rsidRDefault="0049260C">
      <w:pPr>
        <w:ind w:left="1417" w:right="1754"/>
        <w:jc w:val="both"/>
        <w:rPr>
          <w:sz w:val="24"/>
          <w:szCs w:val="24"/>
        </w:rPr>
      </w:pPr>
      <w:r>
        <w:pict>
          <v:group id="_x0000_s1295" style="position:absolute;left:0;text-align:left;margin-left:538.85pt;margin-top:223.95pt;width:0;height:0;z-index:-2362;mso-position-horizontal-relative:page" coordorigin="10777,4479" coordsize="0,0">
            <v:shape id="_x0000_s1296" style="position:absolute;left:10777;top:4479;width:0;height:0" coordorigin="10777,4479" coordsize="0,0" path="m10777,4479r,e" filled="f" strokecolor="#00558a" strokeweight="2pt">
              <v:path arrowok="t"/>
            </v:shape>
            <w10:wrap anchorx="page"/>
          </v:group>
        </w:pict>
      </w:r>
      <w:r>
        <w:pict>
          <v:group id="_x0000_s1293" style="position:absolute;left:0;text-align:left;margin-left:550.85pt;margin-top:211.95pt;width:0;height:0;z-index:-2361;mso-position-horizontal-relative:page" coordorigin="11017,4239" coordsize="0,0">
            <v:shape id="_x0000_s1294" style="position:absolute;left:11017;top:4239;width:0;height:0" coordorigin="11017,4239" coordsize="0,0" path="m11017,4239r,e" filled="f" strokecolor="#00558a" strokeweight="2pt">
              <v:path arrowok="t"/>
            </v:shape>
            <w10:wrap anchorx="page"/>
          </v:group>
        </w:pict>
      </w:r>
      <w:r>
        <w:rPr>
          <w:b/>
          <w:color w:val="003962"/>
          <w:spacing w:val="-3"/>
          <w:w w:val="74"/>
          <w:sz w:val="24"/>
          <w:szCs w:val="24"/>
        </w:rPr>
        <w:t>L</w:t>
      </w:r>
      <w:r>
        <w:rPr>
          <w:b/>
          <w:color w:val="003962"/>
          <w:w w:val="105"/>
          <w:sz w:val="24"/>
          <w:szCs w:val="24"/>
        </w:rPr>
        <w:t>ook</w:t>
      </w:r>
      <w:r>
        <w:rPr>
          <w:b/>
          <w:color w:val="003962"/>
          <w:spacing w:val="-10"/>
          <w:sz w:val="24"/>
          <w:szCs w:val="24"/>
        </w:rPr>
        <w:t xml:space="preserve"> </w:t>
      </w:r>
      <w:r>
        <w:rPr>
          <w:b/>
          <w:color w:val="003962"/>
          <w:sz w:val="24"/>
          <w:szCs w:val="24"/>
        </w:rPr>
        <w:t>out</w:t>
      </w:r>
      <w:r>
        <w:rPr>
          <w:b/>
          <w:color w:val="003962"/>
          <w:spacing w:val="10"/>
          <w:sz w:val="24"/>
          <w:szCs w:val="24"/>
        </w:rPr>
        <w:t xml:space="preserve"> </w:t>
      </w:r>
      <w:r>
        <w:rPr>
          <w:b/>
          <w:color w:val="003962"/>
          <w:spacing w:val="-3"/>
          <w:sz w:val="24"/>
          <w:szCs w:val="24"/>
        </w:rPr>
        <w:t>f</w:t>
      </w:r>
      <w:r>
        <w:rPr>
          <w:b/>
          <w:color w:val="003962"/>
          <w:sz w:val="24"/>
          <w:szCs w:val="24"/>
        </w:rPr>
        <w:t>or</w:t>
      </w:r>
      <w:r>
        <w:rPr>
          <w:b/>
          <w:color w:val="003962"/>
          <w:spacing w:val="-21"/>
          <w:sz w:val="24"/>
          <w:szCs w:val="24"/>
        </w:rPr>
        <w:t xml:space="preserve"> </w:t>
      </w:r>
      <w:r>
        <w:rPr>
          <w:b/>
          <w:color w:val="003962"/>
          <w:sz w:val="24"/>
          <w:szCs w:val="24"/>
        </w:rPr>
        <w:t>upd</w:t>
      </w:r>
      <w:r>
        <w:rPr>
          <w:b/>
          <w:color w:val="003962"/>
          <w:spacing w:val="-1"/>
          <w:sz w:val="24"/>
          <w:szCs w:val="24"/>
        </w:rPr>
        <w:t>at</w:t>
      </w:r>
      <w:r>
        <w:rPr>
          <w:b/>
          <w:color w:val="003962"/>
          <w:sz w:val="24"/>
          <w:szCs w:val="24"/>
        </w:rPr>
        <w:t>es</w:t>
      </w:r>
      <w:r>
        <w:rPr>
          <w:b/>
          <w:color w:val="003962"/>
          <w:spacing w:val="3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of</w:t>
      </w:r>
      <w:r>
        <w:rPr>
          <w:color w:val="003962"/>
          <w:spacing w:val="-1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the</w:t>
      </w:r>
      <w:r>
        <w:rPr>
          <w:color w:val="003962"/>
          <w:spacing w:val="19"/>
          <w:sz w:val="24"/>
          <w:szCs w:val="24"/>
        </w:rPr>
        <w:t xml:space="preserve"> </w:t>
      </w:r>
      <w:r>
        <w:rPr>
          <w:b/>
          <w:color w:val="003962"/>
          <w:spacing w:val="-2"/>
          <w:sz w:val="24"/>
          <w:szCs w:val="24"/>
        </w:rPr>
        <w:t>c</w:t>
      </w:r>
      <w:r>
        <w:rPr>
          <w:b/>
          <w:color w:val="003962"/>
          <w:sz w:val="24"/>
          <w:szCs w:val="24"/>
        </w:rPr>
        <w:t>omplime</w:t>
      </w:r>
      <w:r>
        <w:rPr>
          <w:b/>
          <w:color w:val="003962"/>
          <w:spacing w:val="-1"/>
          <w:sz w:val="24"/>
          <w:szCs w:val="24"/>
        </w:rPr>
        <w:t>n</w:t>
      </w:r>
      <w:r>
        <w:rPr>
          <w:b/>
          <w:color w:val="003962"/>
          <w:sz w:val="24"/>
          <w:szCs w:val="24"/>
        </w:rPr>
        <w:t>ta</w:t>
      </w:r>
      <w:r>
        <w:rPr>
          <w:b/>
          <w:color w:val="003962"/>
          <w:spacing w:val="5"/>
          <w:sz w:val="24"/>
          <w:szCs w:val="24"/>
        </w:rPr>
        <w:t>r</w:t>
      </w:r>
      <w:r>
        <w:rPr>
          <w:b/>
          <w:color w:val="003962"/>
          <w:sz w:val="24"/>
          <w:szCs w:val="24"/>
        </w:rPr>
        <w:t>y</w:t>
      </w:r>
      <w:r>
        <w:rPr>
          <w:b/>
          <w:color w:val="003962"/>
          <w:spacing w:val="10"/>
          <w:sz w:val="24"/>
          <w:szCs w:val="24"/>
        </w:rPr>
        <w:t xml:space="preserve"> </w:t>
      </w:r>
      <w:r>
        <w:rPr>
          <w:color w:val="003962"/>
          <w:w w:val="84"/>
          <w:sz w:val="24"/>
          <w:szCs w:val="24"/>
        </w:rPr>
        <w:t>MP</w:t>
      </w:r>
      <w:r>
        <w:rPr>
          <w:color w:val="003962"/>
          <w:spacing w:val="-5"/>
          <w:w w:val="84"/>
          <w:sz w:val="24"/>
          <w:szCs w:val="24"/>
        </w:rPr>
        <w:t>T</w:t>
      </w:r>
      <w:r>
        <w:rPr>
          <w:color w:val="003962"/>
          <w:w w:val="84"/>
          <w:sz w:val="24"/>
          <w:szCs w:val="24"/>
        </w:rPr>
        <w:t>C</w:t>
      </w:r>
      <w:r>
        <w:rPr>
          <w:color w:val="003962"/>
          <w:spacing w:val="3"/>
          <w:w w:val="84"/>
          <w:sz w:val="24"/>
          <w:szCs w:val="24"/>
        </w:rPr>
        <w:t xml:space="preserve"> </w:t>
      </w:r>
      <w:r>
        <w:rPr>
          <w:color w:val="003962"/>
          <w:w w:val="97"/>
          <w:sz w:val="24"/>
          <w:szCs w:val="24"/>
        </w:rPr>
        <w:t>Annual</w:t>
      </w:r>
      <w:r>
        <w:rPr>
          <w:color w:val="003962"/>
          <w:spacing w:val="-5"/>
          <w:w w:val="97"/>
          <w:sz w:val="24"/>
          <w:szCs w:val="24"/>
        </w:rPr>
        <w:t xml:space="preserve"> </w:t>
      </w:r>
      <w:r>
        <w:rPr>
          <w:color w:val="003962"/>
          <w:spacing w:val="-1"/>
          <w:sz w:val="24"/>
          <w:szCs w:val="24"/>
        </w:rPr>
        <w:t>C</w:t>
      </w:r>
      <w:r>
        <w:rPr>
          <w:color w:val="003962"/>
          <w:sz w:val="24"/>
          <w:szCs w:val="24"/>
        </w:rPr>
        <w:t>on</w:t>
      </w:r>
      <w:r>
        <w:rPr>
          <w:color w:val="003962"/>
          <w:spacing w:val="-4"/>
          <w:sz w:val="24"/>
          <w:szCs w:val="24"/>
        </w:rPr>
        <w:t>f</w:t>
      </w:r>
      <w:r>
        <w:rPr>
          <w:color w:val="003962"/>
          <w:sz w:val="24"/>
          <w:szCs w:val="24"/>
        </w:rPr>
        <w:t>e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ence</w:t>
      </w:r>
      <w:r>
        <w:rPr>
          <w:color w:val="003962"/>
          <w:spacing w:val="-8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2016</w:t>
      </w:r>
      <w:r>
        <w:rPr>
          <w:color w:val="003962"/>
          <w:spacing w:val="-21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in</w:t>
      </w:r>
      <w:r>
        <w:rPr>
          <w:color w:val="003962"/>
          <w:spacing w:val="-16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this</w:t>
      </w:r>
      <w:r>
        <w:rPr>
          <w:color w:val="003962"/>
          <w:spacing w:val="-14"/>
          <w:sz w:val="24"/>
          <w:szCs w:val="24"/>
        </w:rPr>
        <w:t xml:space="preserve"> </w:t>
      </w:r>
      <w:r>
        <w:rPr>
          <w:color w:val="003962"/>
          <w:w w:val="104"/>
          <w:sz w:val="24"/>
          <w:szCs w:val="24"/>
        </w:rPr>
        <w:t>spac</w:t>
      </w:r>
      <w:r>
        <w:rPr>
          <w:color w:val="003962"/>
          <w:spacing w:val="-2"/>
          <w:w w:val="104"/>
          <w:sz w:val="24"/>
          <w:szCs w:val="24"/>
        </w:rPr>
        <w:t>e</w:t>
      </w:r>
      <w:r>
        <w:rPr>
          <w:color w:val="003962"/>
          <w:w w:val="69"/>
          <w:sz w:val="24"/>
          <w:szCs w:val="24"/>
        </w:rPr>
        <w:t>.</w:t>
      </w:r>
    </w:p>
    <w:p w:rsidR="00421912" w:rsidRDefault="00421912">
      <w:pPr>
        <w:spacing w:before="1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ind w:left="1417" w:right="9005"/>
        <w:jc w:val="both"/>
        <w:rPr>
          <w:sz w:val="24"/>
          <w:szCs w:val="24"/>
        </w:rPr>
      </w:pPr>
      <w:r>
        <w:pict>
          <v:group id="_x0000_s1236" style="position:absolute;left:0;text-align:left;margin-left:0;margin-top:227.95pt;width:595.3pt;height:397.3pt;z-index:-2366;mso-position-horizontal-relative:page;mso-position-vertical-relative:page" coordorigin=",4559" coordsize="11906,7946">
            <v:shape id="_x0000_s1292" type="#_x0000_t75" style="position:absolute;top:7701;width:11906;height:4544">
              <v:imagedata r:id="rId75" o:title=""/>
            </v:shape>
            <v:shape id="_x0000_s1291" style="position:absolute;left:11255;top:7701;width:650;height:4544" coordorigin="11255,7701" coordsize="650,4544" path="m11255,12244r651,l11906,7701r-651,l11255,12244xe" fillcolor="#fefffe" stroked="f">
              <v:path arrowok="t"/>
            </v:shape>
            <v:shape id="_x0000_s1290" style="position:absolute;top:7701;width:830;height:4544" coordorigin=",7701" coordsize="830,4544" path="m,12244r830,l830,7701,,7701r,4543xe" fillcolor="#fefffe" stroked="f">
              <v:path arrowok="t"/>
            </v:shape>
            <v:shape id="_x0000_s1289" style="position:absolute;left:-6400;top:10684;width:19050;height:2397" coordorigin="-6400,10684" coordsize="19050,2397" path="m7495,12114r-2940,l2969,10684,,10684e" filled="f" strokecolor="#1a3f6e" strokeweight=".61172mm">
              <v:path arrowok="t"/>
            </v:shape>
            <v:shape id="_x0000_s1288" style="position:absolute;left:-6400;top:10684;width:19050;height:2397" coordorigin="-6400,10684" coordsize="19050,2397" path="m7639,12244r-144,-130e" filled="f" strokecolor="#1a3f6e" strokeweight=".61172mm">
              <v:path arrowok="t"/>
            </v:shape>
            <v:shape id="_x0000_s1287" style="position:absolute;left:11;top:10336;width:11139;height:2350" coordorigin="11,10336" coordsize="11139,2350" path="m8019,12025r243,219e" filled="f" strokecolor="#1a3f6e" strokeweight=".61172mm">
              <v:path arrowok="t"/>
            </v:shape>
            <v:shape id="_x0000_s1286" style="position:absolute;left:11;top:10336;width:11139;height:2350" coordorigin="11,10336" coordsize="11139,2350" path="m7829,11854r-622,e" filled="f" strokecolor="#1a3f6e" strokeweight=".61172mm">
              <v:path arrowok="t"/>
            </v:shape>
            <v:shape id="_x0000_s1285" style="position:absolute;left:11;top:10336;width:11139;height:2350" coordorigin="11,10336" coordsize="11139,2350" path="m8019,12025r-190,-171e" filled="f" strokecolor="#1a3f6e" strokeweight=".61172mm">
              <v:path arrowok="t"/>
            </v:shape>
            <v:shape id="_x0000_s1284" style="position:absolute;left:11;top:10336;width:11139;height:2350" coordorigin="11,10336" coordsize="11139,2350" path="m4046,11187r739,667l7207,11854e" filled="f" strokecolor="#1a3f6e" strokeweight=".61172mm">
              <v:path arrowok="t"/>
            </v:shape>
            <v:shape id="_x0000_s1283" style="position:absolute;left:11;top:10336;width:11139;height:2350" coordorigin="11,10336" coordsize="11139,2350" path="m3102,10336r-3091,e" filled="f" strokecolor="#1a3f6e" strokeweight=".61172mm">
              <v:path arrowok="t"/>
            </v:shape>
            <v:shape id="_x0000_s1282" style="position:absolute;left:11;top:10336;width:11139;height:2350" coordorigin="11,10336" coordsize="11139,2350" path="m4046,11187r-944,-851e" filled="f" strokecolor="#1a3f6e" strokeweight=".61172mm">
              <v:path arrowok="t"/>
            </v:shape>
            <v:shape id="_x0000_s1281" style="position:absolute;left:7968;top:10585;width:6919;height:2849" coordorigin="7968,10585" coordsize="6919,2849" path="m11779,12244r127,-114e" filled="f" strokecolor="#1a3f6e" strokeweight=".61172mm">
              <v:path arrowok="t"/>
            </v:shape>
            <v:shape id="_x0000_s1280" style="position:absolute;left:-3588;top:9433;width:18006;height:2121" coordorigin="-3588,9433" coordsize="18006,2121" path="m4962,10440r1235,1114l11906,11554e" filled="f" strokecolor="#1a3f6e" strokeweight=".61172mm">
              <v:path arrowok="t"/>
            </v:shape>
            <v:shape id="_x0000_s1279" style="position:absolute;left:-3588;top:9433;width:18006;height:2121" coordorigin="-3588,9433" coordsize="18006,2121" path="m3845,9433l,9433e" filled="f" strokecolor="#1a3f6e" strokeweight=".61172mm">
              <v:path arrowok="t"/>
            </v:shape>
            <v:shape id="_x0000_s1278" style="position:absolute;left:-3588;top:9433;width:18006;height:2121" coordorigin="-3588,9433" coordsize="18006,2121" path="m4962,10440l3845,9433e" filled="f" strokecolor="#1a3f6e" strokeweight=".61172mm">
              <v:path arrowok="t"/>
            </v:shape>
            <v:shape id="_x0000_s1277" style="position:absolute;left:1825;top:11009;width:4246;height:1734" coordorigin="1825,11009" coordsize="4246,1734" path="m1825,11009r1369,1235e" filled="f" strokecolor="#1a3f6e" strokeweight=".61172mm">
              <v:path arrowok="t"/>
            </v:shape>
            <v:shape id="_x0000_s1276" style="position:absolute;left:-2670;top:11838;width:8319;height:1269" coordorigin="-2670,11838" coordsize="8319,1269" path="m2125,11838l,11838e" filled="f" strokecolor="#1a3f6e" strokeweight=".61172mm">
              <v:path arrowok="t"/>
            </v:shape>
            <v:shape id="_x0000_s1275" style="position:absolute;left:-2670;top:11838;width:8319;height:1269" coordorigin="-2670,11838" coordsize="8319,1269" path="m2576,12244r-451,-406e" filled="f" strokecolor="#1a3f6e" strokeweight=".61172mm">
              <v:path arrowok="t"/>
            </v:shape>
            <v:shape id="_x0000_s1274" style="position:absolute;top:11417;width:830;height:0" coordorigin=",11417" coordsize="830,0" path="m,11417r830,e" filled="f" strokecolor="#1a3f6e" strokeweight=".61172mm">
              <v:path arrowok="t"/>
            </v:shape>
            <v:shape id="_x0000_s1273" style="position:absolute;left:-2009;top:8961;width:18314;height:2304" coordorigin="-2009,8961" coordsize="18314,2304" path="m11906,10837r-557,-502l8522,10335,6998,8961r-5327,l538,9983,,9983e" filled="f" strokecolor="#1a3f6e" strokeweight=".58808mm">
              <v:path arrowok="t"/>
            </v:shape>
            <v:shape id="_x0000_s1272" style="position:absolute;left:4155;top:8413;width:10709;height:2259" coordorigin="4155,8413" coordsize="10709,2259" path="m11853,10037r53,47e" filled="f" strokecolor="#1a3f6e" strokeweight=".58808mm">
              <v:path arrowok="t"/>
            </v:shape>
            <v:shape id="_x0000_s1271" style="position:absolute;left:4155;top:8413;width:10709;height:2259" coordorigin="4155,8413" coordsize="10709,2259" path="m11671,9872r-598,e" filled="f" strokecolor="#1a3f6e" strokeweight=".58808mm">
              <v:path arrowok="t"/>
            </v:shape>
            <v:shape id="_x0000_s1270" style="position:absolute;left:4155;top:8413;width:10709;height:2259" coordorigin="4155,8413" coordsize="10709,2259" path="m11853,10037r-182,-165e" filled="f" strokecolor="#1a3f6e" strokeweight=".58808mm">
              <v:path arrowok="t"/>
            </v:shape>
            <v:shape id="_x0000_s1269" style="position:absolute;left:4155;top:8413;width:10709;height:2259" coordorigin="4155,8413" coordsize="10709,2259" path="m8033,9231r711,641l11073,9872e" filled="f" strokecolor="#1a3f6e" strokeweight=".58808mm">
              <v:path arrowok="t"/>
            </v:shape>
            <v:shape id="_x0000_s1268" style="position:absolute;left:4155;top:8413;width:10709;height:2259" coordorigin="4155,8413" coordsize="10709,2259" path="m7126,8413r-2971,e" filled="f" strokecolor="#1a3f6e" strokeweight=".58808mm">
              <v:path arrowok="t"/>
            </v:shape>
            <v:shape id="_x0000_s1267" style="position:absolute;left:4155;top:8413;width:10709;height:2259" coordorigin="4155,8413" coordsize="10709,2259" path="m8033,9231l7126,8413e" filled="f" strokecolor="#1a3f6e" strokeweight=".58808mm">
              <v:path arrowok="t"/>
            </v:shape>
            <v:shape id="_x0000_s1266" style="position:absolute;left:6928;top:8270;width:6652;height:2739" coordorigin="6928,8270" coordsize="6652,2739" path="m6928,11009r2394,l11335,9194e" filled="f" strokecolor="#1a3f6e" strokeweight=".58808mm">
              <v:path arrowok="t"/>
            </v:shape>
            <v:shape id="_x0000_s1265" style="position:absolute;left:6928;top:8270;width:6652;height:2739" coordorigin="6928,8270" coordsize="6652,2739" path="m11906,8680r-571,514e" filled="f" strokecolor="#1a3f6e" strokeweight=".58808mm">
              <v:path arrowok="t"/>
            </v:shape>
            <v:shape id="_x0000_s1264" style="position:absolute;left:-125;top:10193;width:261;height:261" coordorigin="-125,10193" coordsize="261,261" path="m11,10454r22,-3l55,10444r19,-10l92,10421r15,-15l119,10388r9,-20l134,10346r2,-23l136,10318r-3,-23l126,10274r-10,-20l103,10237r-15,-15l70,10210r-20,-10l28,10195r-23,-2l,10193r,261l5,10454r6,xe" fillcolor="#1a3f6e" stroked="f">
              <v:path arrowok="t"/>
            </v:shape>
            <v:shape id="_x0000_s1263" style="position:absolute;left:4024;top:8282;width:261;height:261" coordorigin="4024,8282" coordsize="261,261" path="m4024,8413r3,28l4034,8462r10,20l4057,8499r15,15l4090,8527r20,9l4132,8542r23,2l4160,8543r23,-2l4204,8534r20,-10l4241,8511r15,-16l4268,8477r10,-20l4283,8436r2,-23l4285,8407r-3,-22l4276,8363r-10,-19l4253,8326r-16,-15l4219,8299r-20,-9l4178,8284r-23,-2l4149,8282r-23,3l4105,8292r-19,10l4068,8315r-15,15l4041,8348r-9,20l4026,8390r-2,23xe" fillcolor="#1a3f6e" stroked="f">
              <v:path arrowok="t"/>
            </v:shape>
            <v:shape id="_x0000_s1262" style="position:absolute;left:6856;top:10878;width:261;height:261" coordorigin="6856,10878" coordsize="261,261" path="m6856,11009r3,28l6865,11059r10,19l6888,11096r16,15l6922,11123r20,9l6963,11138r23,2l6992,11140r22,-3l7036,11130r19,-10l7073,11107r15,-15l7100,11074r9,-20l7115,11032r2,-23l7117,11004r-3,-23l7107,10960r-10,-20l7084,10923r-15,-15l7051,10895r-20,-9l7009,10880r-23,-2l6981,10879r-23,3l6937,10888r-20,10l6900,10911r-15,16l6873,10945r-10,20l6858,10986r-2,23xe" fillcolor="#1a3f6e" stroked="f">
              <v:path arrowok="t"/>
            </v:shape>
            <v:shape id="_x0000_s1261" style="position:absolute;left:830;top:4582;width:10426;height:7913" coordorigin="830,4582" coordsize="10426,7913" path="m830,4582r,7913l11255,12495r,-7913l830,4582xe" fillcolor="black" stroked="f">
              <v:path arrowok="t"/>
            </v:shape>
            <v:shape id="_x0000_s1260" style="position:absolute;left:838;top:4610;width:112;height:146" coordorigin="838,4610" coordsize="112,146" path="m950,4610r-16,9l919,4629r-15,12l890,4654r-13,15l865,4687r-10,19l846,4728r-7,23l838,4756e" filled="f" strokecolor="#00558a" strokeweight="2pt">
              <v:stroke dashstyle="dash"/>
              <v:path arrowok="t"/>
            </v:shape>
            <v:shape id="_x0000_s1259" style="position:absolute;left:832;top:4939;width:0;height:7254" coordorigin="832,4939" coordsize="0,7254" path="m832,4939r,7254e" filled="f" strokecolor="#00558a" strokeweight="2pt">
              <v:stroke dashstyle="dash"/>
              <v:path arrowok="t"/>
            </v:shape>
            <v:shape id="_x0000_s1258" style="position:absolute;left:952;top:12253;width:9765;height:0" coordorigin="952,12253" coordsize="9765,0" path="m952,12253r9765,e" filled="f" strokecolor="#00558a" strokeweight="2pt">
              <v:stroke dashstyle="dash"/>
              <v:path arrowok="t"/>
            </v:shape>
            <v:shape id="_x0000_s1257" style="position:absolute;left:10899;top:12076;width:112;height:146" coordorigin="10899,12076" coordsize="112,146" path="m10899,12222r15,-9l10930,12203r14,-12l10958,12177r13,-15l10983,12145r11,-19l11003,12104r6,-24l11010,12076e" filled="f" strokecolor="#00558a" strokeweight="2pt">
              <v:stroke dashstyle="dash"/>
              <v:path arrowok="t"/>
            </v:shape>
            <v:shape id="_x0000_s1256" style="position:absolute;left:11017;top:4639;width:0;height:7254" coordorigin="11017,4639" coordsize="0,7254" path="m11017,11893r,-7254e" filled="f" strokecolor="#00558a" strokeweight="2pt">
              <v:stroke dashstyle="dash"/>
              <v:path arrowok="t"/>
            </v:shape>
            <v:shape id="_x0000_s1255" style="position:absolute;left:1132;top:4579;width:9765;height:0" coordorigin="1132,4579" coordsize="9765,0" path="m10897,4579r-9765,e" filled="f" strokecolor="#00558a" strokeweight="2pt">
              <v:stroke dashstyle="dash"/>
              <v:path arrowok="t"/>
            </v:shape>
            <v:shape id="_x0000_s1254" style="position:absolute;left:1445;top:10743;width:418;height:583" coordorigin="1445,10743" coordsize="418,583" path="m1445,11326r418,l1863,10743r-418,l1445,11326xe" fillcolor="#304f96" stroked="f">
              <v:path arrowok="t"/>
            </v:shape>
            <v:shape id="_x0000_s1253" style="position:absolute;left:1445;top:11031;width:324;height:237" coordorigin="1445,11031" coordsize="324,237" path="m1657,11094r-4,4l1647,11105r-3,4l1638,11115r-12,13l1609,11145r-19,18l1573,11179r-7,6l1552,11196r-17,12l1515,11220r-19,10l1479,11234r-10,-5l1473,11212r10,-15l1493,11186r14,-14l1523,11157r18,-15l1547,11138r17,-15l1578,11113r,l1590,11106r9,-9l1602,11096r11,-5l1618,11084r12,-8l1638,11070r9,-1l1651,11068r9,-1l1662,11062r-8,-2l1646,11057r-18,-1l1617,11056r-23,6l1574,11070r-5,2l1565,11076r-2,1l1559,11078r-5,4l1549,11087r-5,3l1525,11106r-15,15l1496,11136r-13,15l1471,11166r-10,15l1453,11194r-5,13l1445,11218r,37l1454,11264r17,4l1497,11263r19,-9l1536,11240r20,-16l1575,11207r17,-16l1604,11178r9,-8l1617,11168r,5l1610,11185r-1,15l1610,11212r6,26l1629,11255r19,8l1666,11265r16,-2l1699,11258r18,-7l1736,11240r19,-15l1767,11213r2,-4l1767,11207r-5,l1762,11207r-18,14l1725,11230r-20,6l1688,11239r-8,l1674,11238r-5,-3l1665,11234r-5,-5l1658,11227r-3,-4l1653,11218r-4,-8l1648,11201r,-11l1649,11178r3,-14l1659,11139r8,-18l1675,11107r1,-2l1680,11099r7,-5l1692,11089r4,-8l1701,11076r6,-7l1714,11062r12,-7l1728,11049r1,-5l1726,11039r-4,-4l1717,11032r-12,-1l1691,11044r-12,13l1669,11072r-8,16l1657,11094xe" fillcolor="#fefffe" stroked="f">
              <v:path arrowok="t"/>
            </v:shape>
            <v:shape id="_x0000_s1252" style="position:absolute;left:1444;top:11397;width:40;height:44" coordorigin="1444,11397" coordsize="40,44" path="m1463,11397r-3,8l1484,11405r-3,-8l1463,11397xe" fillcolor="#304f96" stroked="f">
              <v:path arrowok="t"/>
            </v:shape>
            <v:shape id="_x0000_s1251" style="position:absolute;left:1444;top:11397;width:40;height:44" coordorigin="1444,11397" coordsize="40,44" path="m1460,11405r3,-8l1471,11374r10,23l1484,11405r8,18l1500,11423r-26,-63l1469,11360r-25,63l1453,11423r7,-18xe" fillcolor="#304f96" stroked="f">
              <v:path arrowok="t"/>
            </v:shape>
            <v:shape id="_x0000_s1250" style="position:absolute;left:1527;top:11363;width:38;height:40" coordorigin="1527,11363" coordsize="38,40" path="m1559,11401r-7,-15l1565,11379r-1,-3l1550,11378r-3,-15l1545,11363r-3,15l1528,11376r-1,3l1540,11386r-7,15l1536,11402r10,-10l1556,11402r3,-1xe" fillcolor="#304f96" stroked="f">
              <v:path arrowok="t"/>
            </v:shape>
            <v:shape id="_x0000_s1249" style="position:absolute;left:1604;top:11360;width:32;height:64" coordorigin="1604,11360" coordsize="32,64" path="m1608,11413r-4,-6l1604,11418r5,4l1614,11424r15,l1636,11417r,-10l1628,11395r,17l1625,11416r-12,l1608,11413xe" fillcolor="#304f96" stroked="f">
              <v:path arrowok="t"/>
            </v:shape>
            <v:shape id="_x0000_s1248" style="position:absolute;left:1604;top:11360;width:32;height:64" coordorigin="1604,11360" coordsize="32,64" path="m1628,11395r,l1628,11395xe" fillcolor="#304f96" stroked="f">
              <v:path arrowok="t"/>
            </v:shape>
            <v:shape id="_x0000_s1247" style="position:absolute;left:1604;top:11360;width:32;height:64" coordorigin="1604,11360" coordsize="32,64" path="m1615,11368r9,l1629,11370r5,5l1634,11364r-4,-3l1625,11360r-15,l1604,11367r,27l1628,11395r-5,-7l1611,11375r,-4l1615,11368xe" fillcolor="#304f96" stroked="f">
              <v:path arrowok="t"/>
            </v:shape>
            <v:shape id="_x0000_s1246" style="position:absolute;left:1670;top:11361;width:47;height:62" coordorigin="1670,11361" coordsize="47,62" path="m1689,11423r9,l1698,11369r19,l1717,11361r-47,l1670,11369r19,l1689,11423xe" fillcolor="#304f96" stroked="f">
              <v:path arrowok="t"/>
            </v:shape>
            <v:shape id="_x0000_s1245" style="position:absolute;left:1740;top:11397;width:40;height:44" coordorigin="1740,11397" coordsize="40,44" path="m1758,11397r-3,8l1779,11405r-3,-8l1758,11397xe" fillcolor="#304f96" stroked="f">
              <v:path arrowok="t"/>
            </v:shape>
            <v:shape id="_x0000_s1244" style="position:absolute;left:1740;top:11397;width:40;height:44" coordorigin="1740,11397" coordsize="40,44" path="m1755,11405r3,-8l1767,11374r9,23l1779,11405r8,18l1795,11423r-25,-63l1764,11360r-24,63l1748,11423r7,-18xe" fillcolor="#304f96" stroked="f">
              <v:path arrowok="t"/>
            </v:shape>
            <v:shape id="_x0000_s1243" style="position:absolute;left:1819;top:11361;width:27;height:62" coordorigin="1819,11361" coordsize="27,62" path="m1827,11369r,54l1827,11396r8,l1838,11398r8,12l1841,11388r-14,l1827,11369xe" fillcolor="#304f96" stroked="f">
              <v:path arrowok="t"/>
            </v:shape>
            <v:shape id="_x0000_s1242" style="position:absolute;left:1819;top:11361;width:27;height:62" coordorigin="1819,11361" coordsize="27,62" path="m1845,11361r-26,l1819,11423r8,l1827,11369r13,l1844,11372r,11l1841,11388r5,22l1853,11423r10,l1859,11417r-1,-2l1855,11411r-4,-8l1848,11397r-5,-3l1849,11391r3,-5l1852,11367r-7,-6xe" fillcolor="#304f96" stroked="f">
              <v:path arrowok="t"/>
            </v:shape>
            <v:shape id="_x0000_s1241" style="position:absolute;left:1703;top:10828;width:160;height:158" coordorigin="1703,10828" coordsize="160,158" path="m1723,10968r-3,17l1736,10974r23,-32l1723,10968xe" fillcolor="#e33c33" stroked="f">
              <v:path arrowok="t"/>
            </v:shape>
            <v:shape id="_x0000_s1240" style="position:absolute;left:1703;top:10828;width:160;height:158" coordorigin="1703,10828" coordsize="160,158" path="m1705,10918r6,1l1717,10919r21,3l1717,10956r-8,14l1707,10974r-2,4l1706,10982r6,6l1717,10987r3,-2l1723,10968r26,-41l1753,10917r4,-9l1780,10904r-4,29l1768,10938r-9,4l1736,10974r21,-16l1762,10954r6,23l1770,10985r2,7l1778,10992r5,-1l1785,10984r1,-20l1786,10853r-6,38l1765,10895r12,-48l1764,10873r-10,20l1753,10896r-33,4l1711,10901r,1l1706,10902r-3,5l1703,10914r2,4xe" fillcolor="#e33c33" stroked="f">
              <v:path arrowok="t"/>
            </v:shape>
            <v:shape id="_x0000_s1239" style="position:absolute;left:1703;top:10828;width:160;height:158" coordorigin="1703,10828" coordsize="160,158" path="m1789,10923r3,-22l1834,10891r5,-14l1812,10884r-19,5l1793,10889r5,-38l1799,10838r1,-7l1797,10828r-6,l1789,10923xe" fillcolor="#e33c33" stroked="f">
              <v:path arrowok="t"/>
            </v:shape>
            <v:shape id="_x0000_s1238" style="position:absolute;left:1703;top:10828;width:160;height:158" coordorigin="1703,10828" coordsize="160,158" path="m1855,10874r-16,3l1834,10891r-45,32l1791,10828r-5,l1783,10834r-6,13l1765,10895r21,-42l1786,10964r2,-23l1788,10939r38,-25l1847,10900r11,-7l1862,10890r1,-1l1863,10877r-4,-3l1855,10874xe" fillcolor="#e33c33" stroked="f">
              <v:path arrowok="t"/>
            </v:shape>
            <v:shape id="_x0000_s1237" style="position:absolute;left:1703;top:10828;width:160;height:158" coordorigin="1703,10828" coordsize="160,158" path="m1753,10917r-4,10l1759,10942r9,-4l1753,10917xe" fillcolor="#e33c33" stroked="f">
              <v:path arrowok="t"/>
            </v:shape>
            <w10:wrap anchorx="page" anchory="page"/>
          </v:group>
        </w:pict>
      </w:r>
      <w:r>
        <w:rPr>
          <w:color w:val="003962"/>
          <w:spacing w:val="-13"/>
          <w:w w:val="69"/>
          <w:sz w:val="24"/>
          <w:szCs w:val="24"/>
        </w:rPr>
        <w:t>Y</w:t>
      </w:r>
      <w:r>
        <w:rPr>
          <w:color w:val="003962"/>
          <w:sz w:val="24"/>
          <w:szCs w:val="24"/>
        </w:rPr>
        <w:t>ours</w:t>
      </w:r>
      <w:r>
        <w:rPr>
          <w:color w:val="003962"/>
          <w:spacing w:val="-7"/>
          <w:sz w:val="24"/>
          <w:szCs w:val="24"/>
        </w:rPr>
        <w:t xml:space="preserve"> </w:t>
      </w:r>
      <w:r>
        <w:rPr>
          <w:color w:val="003962"/>
          <w:w w:val="98"/>
          <w:sz w:val="24"/>
          <w:szCs w:val="24"/>
        </w:rPr>
        <w:t>since</w:t>
      </w:r>
      <w:r>
        <w:rPr>
          <w:color w:val="003962"/>
          <w:spacing w:val="-3"/>
          <w:w w:val="98"/>
          <w:sz w:val="24"/>
          <w:szCs w:val="24"/>
        </w:rPr>
        <w:t>r</w:t>
      </w:r>
      <w:r>
        <w:rPr>
          <w:color w:val="003962"/>
          <w:w w:val="93"/>
          <w:sz w:val="24"/>
          <w:szCs w:val="24"/>
        </w:rPr>
        <w:t>el</w:t>
      </w:r>
      <w:r>
        <w:rPr>
          <w:color w:val="003962"/>
          <w:spacing w:val="-8"/>
          <w:w w:val="93"/>
          <w:sz w:val="24"/>
          <w:szCs w:val="24"/>
        </w:rPr>
        <w:t>y</w:t>
      </w:r>
      <w:r>
        <w:rPr>
          <w:color w:val="003962"/>
          <w:w w:val="69"/>
          <w:sz w:val="24"/>
          <w:szCs w:val="24"/>
        </w:rPr>
        <w:t>,</w:t>
      </w:r>
    </w:p>
    <w:p w:rsidR="00421912" w:rsidRDefault="00421912">
      <w:pPr>
        <w:spacing w:before="7" w:line="120" w:lineRule="exact"/>
        <w:rPr>
          <w:sz w:val="12"/>
          <w:szCs w:val="12"/>
        </w:rPr>
      </w:pPr>
    </w:p>
    <w:p w:rsidR="00421912" w:rsidRDefault="00421912">
      <w:pPr>
        <w:spacing w:line="200" w:lineRule="exact"/>
      </w:pPr>
    </w:p>
    <w:p w:rsidR="00421912" w:rsidRDefault="0049260C">
      <w:pPr>
        <w:ind w:left="1417" w:right="8841"/>
        <w:jc w:val="both"/>
        <w:rPr>
          <w:sz w:val="24"/>
          <w:szCs w:val="24"/>
        </w:rPr>
      </w:pPr>
      <w:r>
        <w:rPr>
          <w:b/>
          <w:color w:val="003962"/>
          <w:spacing w:val="1"/>
          <w:w w:val="88"/>
          <w:sz w:val="24"/>
          <w:szCs w:val="24"/>
        </w:rPr>
        <w:t>D</w:t>
      </w:r>
      <w:r>
        <w:rPr>
          <w:b/>
          <w:color w:val="003962"/>
          <w:w w:val="88"/>
          <w:sz w:val="24"/>
          <w:szCs w:val="24"/>
        </w:rPr>
        <w:t>r</w:t>
      </w:r>
      <w:r>
        <w:rPr>
          <w:b/>
          <w:color w:val="003962"/>
          <w:spacing w:val="-1"/>
          <w:w w:val="88"/>
          <w:sz w:val="24"/>
          <w:szCs w:val="24"/>
        </w:rPr>
        <w:t xml:space="preserve"> </w:t>
      </w:r>
      <w:r>
        <w:rPr>
          <w:b/>
          <w:color w:val="003962"/>
          <w:spacing w:val="-3"/>
          <w:w w:val="74"/>
          <w:sz w:val="24"/>
          <w:szCs w:val="24"/>
        </w:rPr>
        <w:t>L</w:t>
      </w:r>
      <w:r>
        <w:rPr>
          <w:b/>
          <w:color w:val="003962"/>
          <w:w w:val="116"/>
          <w:sz w:val="24"/>
          <w:szCs w:val="24"/>
        </w:rPr>
        <w:t>ee</w:t>
      </w:r>
      <w:r>
        <w:rPr>
          <w:b/>
          <w:color w:val="003962"/>
          <w:spacing w:val="-10"/>
          <w:sz w:val="24"/>
          <w:szCs w:val="24"/>
        </w:rPr>
        <w:t xml:space="preserve"> </w:t>
      </w:r>
      <w:r>
        <w:rPr>
          <w:b/>
          <w:color w:val="003962"/>
          <w:w w:val="96"/>
          <w:sz w:val="24"/>
          <w:szCs w:val="24"/>
        </w:rPr>
        <w:t>Eng</w:t>
      </w:r>
      <w:r>
        <w:rPr>
          <w:b/>
          <w:color w:val="003962"/>
          <w:spacing w:val="-17"/>
          <w:w w:val="96"/>
          <w:sz w:val="24"/>
          <w:szCs w:val="24"/>
        </w:rPr>
        <w:t xml:space="preserve"> </w:t>
      </w:r>
      <w:r>
        <w:rPr>
          <w:b/>
          <w:color w:val="003962"/>
          <w:spacing w:val="-9"/>
          <w:sz w:val="24"/>
          <w:szCs w:val="24"/>
        </w:rPr>
        <w:t>W</w:t>
      </w:r>
      <w:r>
        <w:rPr>
          <w:b/>
          <w:color w:val="003962"/>
          <w:sz w:val="24"/>
          <w:szCs w:val="24"/>
        </w:rPr>
        <w:t>ah</w:t>
      </w:r>
    </w:p>
    <w:p w:rsidR="00421912" w:rsidRDefault="0049260C">
      <w:pPr>
        <w:spacing w:before="44"/>
        <w:ind w:left="1417" w:right="5124"/>
        <w:jc w:val="both"/>
        <w:rPr>
          <w:sz w:val="24"/>
          <w:szCs w:val="24"/>
        </w:rPr>
      </w:pPr>
      <w:r>
        <w:rPr>
          <w:color w:val="003962"/>
          <w:w w:val="86"/>
          <w:sz w:val="24"/>
          <w:szCs w:val="24"/>
        </w:rPr>
        <w:t>Di</w:t>
      </w:r>
      <w:r>
        <w:rPr>
          <w:color w:val="003962"/>
          <w:spacing w:val="-3"/>
          <w:w w:val="86"/>
          <w:sz w:val="24"/>
          <w:szCs w:val="24"/>
        </w:rPr>
        <w:t>r</w:t>
      </w:r>
      <w:r>
        <w:rPr>
          <w:color w:val="003962"/>
          <w:w w:val="105"/>
          <w:sz w:val="24"/>
          <w:szCs w:val="24"/>
        </w:rPr>
        <w:t>e</w:t>
      </w:r>
      <w:r>
        <w:rPr>
          <w:color w:val="003962"/>
          <w:spacing w:val="3"/>
          <w:w w:val="105"/>
          <w:sz w:val="24"/>
          <w:szCs w:val="24"/>
        </w:rPr>
        <w:t>c</w:t>
      </w:r>
      <w:r>
        <w:rPr>
          <w:color w:val="003962"/>
          <w:spacing w:val="-1"/>
          <w:w w:val="111"/>
          <w:sz w:val="24"/>
          <w:szCs w:val="24"/>
        </w:rPr>
        <w:t>t</w:t>
      </w:r>
      <w:r>
        <w:rPr>
          <w:color w:val="003962"/>
          <w:w w:val="99"/>
          <w:sz w:val="24"/>
          <w:szCs w:val="24"/>
        </w:rPr>
        <w:t>o</w:t>
      </w:r>
      <w:r>
        <w:rPr>
          <w:color w:val="003962"/>
          <w:spacing w:val="-11"/>
          <w:w w:val="99"/>
          <w:sz w:val="24"/>
          <w:szCs w:val="24"/>
        </w:rPr>
        <w:t>r</w:t>
      </w:r>
      <w:r>
        <w:rPr>
          <w:color w:val="003962"/>
          <w:w w:val="69"/>
          <w:sz w:val="24"/>
          <w:szCs w:val="24"/>
        </w:rPr>
        <w:t>,</w:t>
      </w:r>
      <w:r>
        <w:rPr>
          <w:color w:val="003962"/>
          <w:spacing w:val="-7"/>
          <w:sz w:val="24"/>
          <w:szCs w:val="24"/>
        </w:rPr>
        <w:t xml:space="preserve"> </w:t>
      </w:r>
      <w:r>
        <w:rPr>
          <w:color w:val="003962"/>
          <w:spacing w:val="2"/>
          <w:w w:val="96"/>
          <w:sz w:val="24"/>
          <w:szCs w:val="24"/>
        </w:rPr>
        <w:t>M</w:t>
      </w:r>
      <w:r>
        <w:rPr>
          <w:color w:val="003962"/>
          <w:w w:val="96"/>
          <w:sz w:val="24"/>
          <w:szCs w:val="24"/>
        </w:rPr>
        <w:t>anufa</w:t>
      </w:r>
      <w:r>
        <w:rPr>
          <w:color w:val="003962"/>
          <w:spacing w:val="3"/>
          <w:w w:val="96"/>
          <w:sz w:val="24"/>
          <w:szCs w:val="24"/>
        </w:rPr>
        <w:t>c</w:t>
      </w:r>
      <w:r>
        <w:rPr>
          <w:color w:val="003962"/>
          <w:w w:val="96"/>
          <w:sz w:val="24"/>
          <w:szCs w:val="24"/>
        </w:rPr>
        <w:t>tu</w:t>
      </w:r>
      <w:r>
        <w:rPr>
          <w:color w:val="003962"/>
          <w:spacing w:val="2"/>
          <w:w w:val="96"/>
          <w:sz w:val="24"/>
          <w:szCs w:val="24"/>
        </w:rPr>
        <w:t>r</w:t>
      </w:r>
      <w:r>
        <w:rPr>
          <w:color w:val="003962"/>
          <w:w w:val="96"/>
          <w:sz w:val="24"/>
          <w:szCs w:val="24"/>
        </w:rPr>
        <w:t>ing</w:t>
      </w:r>
      <w:r>
        <w:rPr>
          <w:color w:val="003962"/>
          <w:spacing w:val="30"/>
          <w:w w:val="96"/>
          <w:sz w:val="24"/>
          <w:szCs w:val="24"/>
        </w:rPr>
        <w:t xml:space="preserve"> </w:t>
      </w:r>
      <w:r>
        <w:rPr>
          <w:color w:val="003962"/>
          <w:spacing w:val="-5"/>
          <w:w w:val="96"/>
          <w:sz w:val="24"/>
          <w:szCs w:val="24"/>
        </w:rPr>
        <w:t>P</w:t>
      </w:r>
      <w:r>
        <w:rPr>
          <w:color w:val="003962"/>
          <w:spacing w:val="-3"/>
          <w:w w:val="96"/>
          <w:sz w:val="24"/>
          <w:szCs w:val="24"/>
        </w:rPr>
        <w:t>r</w:t>
      </w:r>
      <w:r>
        <w:rPr>
          <w:color w:val="003962"/>
          <w:w w:val="96"/>
          <w:sz w:val="24"/>
          <w:szCs w:val="24"/>
        </w:rPr>
        <w:t>odu</w:t>
      </w:r>
      <w:r>
        <w:rPr>
          <w:color w:val="003962"/>
          <w:spacing w:val="3"/>
          <w:w w:val="96"/>
          <w:sz w:val="24"/>
          <w:szCs w:val="24"/>
        </w:rPr>
        <w:t>c</w:t>
      </w:r>
      <w:r>
        <w:rPr>
          <w:color w:val="003962"/>
          <w:w w:val="96"/>
          <w:sz w:val="24"/>
          <w:szCs w:val="24"/>
        </w:rPr>
        <w:t>tivi</w:t>
      </w:r>
      <w:r>
        <w:rPr>
          <w:color w:val="003962"/>
          <w:spacing w:val="3"/>
          <w:w w:val="96"/>
          <w:sz w:val="24"/>
          <w:szCs w:val="24"/>
        </w:rPr>
        <w:t>t</w:t>
      </w:r>
      <w:r>
        <w:rPr>
          <w:color w:val="003962"/>
          <w:w w:val="96"/>
          <w:sz w:val="24"/>
          <w:szCs w:val="24"/>
        </w:rPr>
        <w:t>y</w:t>
      </w:r>
      <w:r>
        <w:rPr>
          <w:color w:val="003962"/>
          <w:spacing w:val="-13"/>
          <w:w w:val="96"/>
          <w:sz w:val="24"/>
          <w:szCs w:val="24"/>
        </w:rPr>
        <w:t xml:space="preserve"> </w:t>
      </w:r>
      <w:r>
        <w:rPr>
          <w:color w:val="003962"/>
          <w:spacing w:val="-16"/>
          <w:w w:val="76"/>
          <w:sz w:val="24"/>
          <w:szCs w:val="24"/>
        </w:rPr>
        <w:t>T</w:t>
      </w:r>
      <w:r>
        <w:rPr>
          <w:color w:val="003962"/>
          <w:w w:val="102"/>
          <w:sz w:val="24"/>
          <w:szCs w:val="24"/>
        </w:rPr>
        <w:t>echnology</w:t>
      </w:r>
      <w:r>
        <w:rPr>
          <w:color w:val="003962"/>
          <w:spacing w:val="-7"/>
          <w:sz w:val="24"/>
          <w:szCs w:val="24"/>
        </w:rPr>
        <w:t xml:space="preserve"> </w:t>
      </w:r>
      <w:r>
        <w:rPr>
          <w:color w:val="003962"/>
          <w:spacing w:val="-1"/>
          <w:w w:val="85"/>
          <w:sz w:val="24"/>
          <w:szCs w:val="24"/>
        </w:rPr>
        <w:t>C</w:t>
      </w:r>
      <w:r>
        <w:rPr>
          <w:color w:val="003962"/>
          <w:w w:val="104"/>
          <w:sz w:val="24"/>
          <w:szCs w:val="24"/>
        </w:rPr>
        <w:t>ent</w:t>
      </w:r>
      <w:r>
        <w:rPr>
          <w:color w:val="003962"/>
          <w:spacing w:val="-3"/>
          <w:w w:val="104"/>
          <w:sz w:val="24"/>
          <w:szCs w:val="24"/>
        </w:rPr>
        <w:t>r</w:t>
      </w:r>
      <w:r>
        <w:rPr>
          <w:color w:val="003962"/>
          <w:w w:val="109"/>
          <w:sz w:val="24"/>
          <w:szCs w:val="24"/>
        </w:rPr>
        <w:t>e</w:t>
      </w:r>
    </w:p>
    <w:p w:rsidR="00421912" w:rsidRDefault="0049260C">
      <w:pPr>
        <w:spacing w:before="24"/>
        <w:ind w:left="1417" w:right="5762"/>
        <w:jc w:val="both"/>
        <w:rPr>
          <w:sz w:val="24"/>
          <w:szCs w:val="24"/>
        </w:rPr>
      </w:pPr>
      <w:r>
        <w:rPr>
          <w:color w:val="003962"/>
          <w:sz w:val="24"/>
          <w:szCs w:val="24"/>
        </w:rPr>
        <w:t>Singapo</w:t>
      </w:r>
      <w:r>
        <w:rPr>
          <w:color w:val="003962"/>
          <w:spacing w:val="-3"/>
          <w:sz w:val="24"/>
          <w:szCs w:val="24"/>
        </w:rPr>
        <w:t>r</w:t>
      </w:r>
      <w:r>
        <w:rPr>
          <w:color w:val="003962"/>
          <w:sz w:val="24"/>
          <w:szCs w:val="24"/>
        </w:rPr>
        <w:t>e</w:t>
      </w:r>
      <w:r>
        <w:rPr>
          <w:color w:val="003962"/>
          <w:spacing w:val="-6"/>
          <w:sz w:val="24"/>
          <w:szCs w:val="24"/>
        </w:rPr>
        <w:t xml:space="preserve"> </w:t>
      </w:r>
      <w:r>
        <w:rPr>
          <w:color w:val="003962"/>
          <w:spacing w:val="4"/>
          <w:w w:val="63"/>
          <w:sz w:val="24"/>
          <w:szCs w:val="24"/>
        </w:rPr>
        <w:t>I</w:t>
      </w:r>
      <w:r>
        <w:rPr>
          <w:color w:val="003962"/>
          <w:w w:val="103"/>
          <w:sz w:val="24"/>
          <w:szCs w:val="24"/>
        </w:rPr>
        <w:t>nstitu</w:t>
      </w:r>
      <w:r>
        <w:rPr>
          <w:color w:val="003962"/>
          <w:spacing w:val="-1"/>
          <w:w w:val="103"/>
          <w:sz w:val="24"/>
          <w:szCs w:val="24"/>
        </w:rPr>
        <w:t>t</w:t>
      </w:r>
      <w:r>
        <w:rPr>
          <w:color w:val="003962"/>
          <w:w w:val="109"/>
          <w:sz w:val="24"/>
          <w:szCs w:val="24"/>
        </w:rPr>
        <w:t>e</w:t>
      </w:r>
      <w:r>
        <w:rPr>
          <w:color w:val="003962"/>
          <w:spacing w:val="-7"/>
          <w:sz w:val="24"/>
          <w:szCs w:val="24"/>
        </w:rPr>
        <w:t xml:space="preserve"> </w:t>
      </w:r>
      <w:r>
        <w:rPr>
          <w:color w:val="003962"/>
          <w:sz w:val="24"/>
          <w:szCs w:val="24"/>
        </w:rPr>
        <w:t>of</w:t>
      </w:r>
      <w:r>
        <w:rPr>
          <w:color w:val="003962"/>
          <w:spacing w:val="-17"/>
          <w:sz w:val="24"/>
          <w:szCs w:val="24"/>
        </w:rPr>
        <w:t xml:space="preserve"> </w:t>
      </w:r>
      <w:r>
        <w:rPr>
          <w:color w:val="003962"/>
          <w:spacing w:val="2"/>
          <w:w w:val="98"/>
          <w:sz w:val="24"/>
          <w:szCs w:val="24"/>
        </w:rPr>
        <w:t>M</w:t>
      </w:r>
      <w:r>
        <w:rPr>
          <w:color w:val="003962"/>
          <w:w w:val="98"/>
          <w:sz w:val="24"/>
          <w:szCs w:val="24"/>
        </w:rPr>
        <w:t>anufa</w:t>
      </w:r>
      <w:r>
        <w:rPr>
          <w:color w:val="003962"/>
          <w:spacing w:val="3"/>
          <w:w w:val="98"/>
          <w:sz w:val="24"/>
          <w:szCs w:val="24"/>
        </w:rPr>
        <w:t>c</w:t>
      </w:r>
      <w:r>
        <w:rPr>
          <w:color w:val="003962"/>
          <w:w w:val="98"/>
          <w:sz w:val="24"/>
          <w:szCs w:val="24"/>
        </w:rPr>
        <w:t>tu</w:t>
      </w:r>
      <w:r>
        <w:rPr>
          <w:color w:val="003962"/>
          <w:spacing w:val="2"/>
          <w:w w:val="98"/>
          <w:sz w:val="24"/>
          <w:szCs w:val="24"/>
        </w:rPr>
        <w:t>r</w:t>
      </w:r>
      <w:r>
        <w:rPr>
          <w:color w:val="003962"/>
          <w:w w:val="98"/>
          <w:sz w:val="24"/>
          <w:szCs w:val="24"/>
        </w:rPr>
        <w:t>ing</w:t>
      </w:r>
      <w:r>
        <w:rPr>
          <w:color w:val="003962"/>
          <w:spacing w:val="-11"/>
          <w:w w:val="98"/>
          <w:sz w:val="24"/>
          <w:szCs w:val="24"/>
        </w:rPr>
        <w:t xml:space="preserve"> </w:t>
      </w:r>
      <w:r>
        <w:rPr>
          <w:color w:val="003962"/>
          <w:spacing w:val="-16"/>
          <w:w w:val="76"/>
          <w:sz w:val="24"/>
          <w:szCs w:val="24"/>
        </w:rPr>
        <w:t>T</w:t>
      </w:r>
      <w:r>
        <w:rPr>
          <w:color w:val="003962"/>
          <w:w w:val="102"/>
          <w:sz w:val="24"/>
          <w:szCs w:val="24"/>
        </w:rPr>
        <w:t>echnology</w:t>
      </w:r>
    </w:p>
    <w:p w:rsidR="00421912" w:rsidRDefault="00421912">
      <w:pPr>
        <w:spacing w:line="200" w:lineRule="exact"/>
      </w:pPr>
    </w:p>
    <w:p w:rsidR="00421912" w:rsidRDefault="00421912">
      <w:pPr>
        <w:spacing w:before="9" w:line="200" w:lineRule="exact"/>
      </w:pPr>
    </w:p>
    <w:p w:rsidR="00421912" w:rsidRDefault="0049260C">
      <w:pPr>
        <w:spacing w:line="520" w:lineRule="exact"/>
        <w:ind w:left="1930"/>
        <w:rPr>
          <w:rFonts w:ascii="GillSans" w:eastAsia="GillSans" w:hAnsi="GillSans" w:cs="GillSans"/>
          <w:sz w:val="48"/>
          <w:szCs w:val="48"/>
        </w:rPr>
      </w:pPr>
      <w:r>
        <w:pict>
          <v:group id="_x0000_s1233" style="position:absolute;left:0;text-align:left;margin-left:41.1pt;margin-top:629.4pt;width:508.75pt;height:162.15pt;z-index:-2365;mso-position-horizontal-relative:page;mso-position-vertical-relative:page" coordorigin="822,12588" coordsize="10175,3243">
            <v:shape id="_x0000_s1235" type="#_x0000_t75" style="position:absolute;left:798;top:12566;width:4956;height:3286">
              <v:imagedata r:id="rId76" o:title=""/>
            </v:shape>
            <v:shape id="_x0000_s1234" type="#_x0000_t75" style="position:absolute;left:5800;top:12564;width:5197;height:3290">
              <v:imagedata r:id="rId77" o:title=""/>
            </v:shape>
            <w10:wrap anchorx="page" anchory="page"/>
          </v:group>
        </w:pict>
      </w:r>
      <w:r>
        <w:pict>
          <v:group id="_x0000_s1231" style="position:absolute;left:0;text-align:left;margin-left:41.6pt;margin-top:68.25pt;width:0;height:0;z-index:-2363;mso-position-horizontal-relative:page" coordorigin="832,1365" coordsize="0,0">
            <v:shape id="_x0000_s1232" style="position:absolute;left:832;top:1365;width:0;height:0" coordorigin="832,1365" coordsize="0,0" path="m832,1365r,e" filled="f" strokecolor="#00558a" strokeweight="2pt">
              <v:path arrowok="t"/>
            </v:shape>
            <w10:wrap anchorx="page"/>
          </v:group>
        </w:pict>
      </w:r>
      <w:r>
        <w:rPr>
          <w:rFonts w:ascii="GillSans" w:eastAsia="GillSans" w:hAnsi="GillSans" w:cs="GillSans"/>
          <w:color w:val="304F96"/>
          <w:w w:val="101"/>
          <w:position w:val="-1"/>
          <w:sz w:val="48"/>
          <w:szCs w:val="48"/>
        </w:rPr>
        <w:t>SIM</w:t>
      </w:r>
      <w:r>
        <w:rPr>
          <w:rFonts w:ascii="GillSans" w:eastAsia="GillSans" w:hAnsi="GillSans" w:cs="GillSans"/>
          <w:color w:val="304F96"/>
          <w:spacing w:val="-73"/>
          <w:w w:val="101"/>
          <w:position w:val="-1"/>
          <w:sz w:val="48"/>
          <w:szCs w:val="48"/>
        </w:rPr>
        <w:t>T</w:t>
      </w:r>
      <w:r>
        <w:rPr>
          <w:rFonts w:ascii="GillSans" w:eastAsia="GillSans" w:hAnsi="GillSans" w:cs="GillSans"/>
          <w:color w:val="304F96"/>
          <w:w w:val="101"/>
          <w:position w:val="-1"/>
          <w:sz w:val="48"/>
          <w:szCs w:val="48"/>
        </w:rPr>
        <w:t>ech</w:t>
      </w:r>
    </w:p>
    <w:p w:rsidR="00421912" w:rsidRDefault="00421912">
      <w:pPr>
        <w:spacing w:before="1" w:line="120" w:lineRule="exact"/>
        <w:rPr>
          <w:sz w:val="12"/>
          <w:szCs w:val="12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30"/>
        <w:ind w:left="2438"/>
        <w:sectPr w:rsidR="00421912">
          <w:pgSz w:w="11920" w:h="16840"/>
          <w:pgMar w:top="1560" w:right="0" w:bottom="0" w:left="0" w:header="0" w:footer="508" w:gutter="0"/>
          <w:cols w:space="720"/>
        </w:sectPr>
      </w:pPr>
      <w:r>
        <w:rPr>
          <w:color w:val="FEFFFE"/>
        </w:rPr>
        <w:t xml:space="preserve">Website: </w:t>
      </w:r>
      <w:r>
        <w:rPr>
          <w:color w:val="FEFFFE"/>
          <w:spacing w:val="9"/>
        </w:rPr>
        <w:t xml:space="preserve"> </w:t>
      </w:r>
      <w:hyperlink r:id="rId78">
        <w:r>
          <w:rPr>
            <w:b/>
            <w:color w:val="FEFFFE"/>
            <w:w w:val="118"/>
          </w:rPr>
          <w:t>www.ms-expo.com</w:t>
        </w:r>
        <w:r>
          <w:rPr>
            <w:b/>
            <w:color w:val="FEFFFE"/>
            <w:spacing w:val="-7"/>
            <w:w w:val="118"/>
          </w:rPr>
          <w:t xml:space="preserve"> </w:t>
        </w:r>
        <w:r>
          <w:rPr>
            <w:color w:val="FEFFFE"/>
            <w:w w:val="270"/>
          </w:rPr>
          <w:t>|</w:t>
        </w:r>
        <w:r>
          <w:rPr>
            <w:color w:val="FEFFFE"/>
            <w:spacing w:val="-83"/>
            <w:w w:val="270"/>
          </w:rPr>
          <w:t xml:space="preserve"> </w:t>
        </w:r>
        <w:r>
          <w:rPr>
            <w:color w:val="FEFFFE"/>
          </w:rPr>
          <w:t>Tel:</w:t>
        </w:r>
        <w:r>
          <w:rPr>
            <w:color w:val="FEFFFE"/>
            <w:spacing w:val="-14"/>
          </w:rPr>
          <w:t xml:space="preserve"> </w:t>
        </w:r>
        <w:r>
          <w:rPr>
            <w:b/>
            <w:color w:val="FEFFFE"/>
          </w:rPr>
          <w:t>+65</w:t>
        </w:r>
        <w:r>
          <w:rPr>
            <w:b/>
            <w:color w:val="FEFFFE"/>
            <w:spacing w:val="30"/>
          </w:rPr>
          <w:t xml:space="preserve"> </w:t>
        </w:r>
        <w:r>
          <w:rPr>
            <w:b/>
            <w:color w:val="FEFFFE"/>
          </w:rPr>
          <w:t xml:space="preserve">6590 </w:t>
        </w:r>
        <w:r>
          <w:rPr>
            <w:b/>
            <w:color w:val="FEFFFE"/>
            <w:spacing w:val="8"/>
          </w:rPr>
          <w:t xml:space="preserve"> </w:t>
        </w:r>
        <w:r>
          <w:rPr>
            <w:b/>
            <w:color w:val="FEFFFE"/>
          </w:rPr>
          <w:t xml:space="preserve">3406 </w:t>
        </w:r>
        <w:r>
          <w:rPr>
            <w:b/>
            <w:color w:val="FEFFFE"/>
            <w:spacing w:val="8"/>
          </w:rPr>
          <w:t xml:space="preserve"> </w:t>
        </w:r>
        <w:r>
          <w:rPr>
            <w:color w:val="FEFFFE"/>
            <w:w w:val="270"/>
          </w:rPr>
          <w:t>|</w:t>
        </w:r>
        <w:r>
          <w:rPr>
            <w:color w:val="FEFFFE"/>
            <w:spacing w:val="-83"/>
            <w:w w:val="270"/>
          </w:rPr>
          <w:t xml:space="preserve"> </w:t>
        </w:r>
        <w:r>
          <w:rPr>
            <w:color w:val="FEFFFE"/>
          </w:rPr>
          <w:t>Email:</w:t>
        </w:r>
        <w:r>
          <w:rPr>
            <w:color w:val="FEFFFE"/>
            <w:spacing w:val="-3"/>
          </w:rPr>
          <w:t xml:space="preserve"> </w:t>
        </w:r>
      </w:hyperlink>
      <w:hyperlink r:id="rId79">
        <w:r>
          <w:rPr>
            <w:b/>
            <w:color w:val="FEFFFE"/>
            <w:w w:val="117"/>
          </w:rPr>
          <w:t>mse@sph.com.sg</w:t>
        </w:r>
      </w:hyperlink>
    </w:p>
    <w:p w:rsidR="00421912" w:rsidRDefault="00421912">
      <w:pPr>
        <w:spacing w:before="1" w:line="280" w:lineRule="exact"/>
        <w:rPr>
          <w:sz w:val="28"/>
          <w:szCs w:val="28"/>
        </w:rPr>
      </w:pPr>
    </w:p>
    <w:p w:rsidR="00421912" w:rsidRDefault="0049260C">
      <w:pPr>
        <w:ind w:left="1117"/>
        <w:rPr>
          <w:sz w:val="40"/>
          <w:szCs w:val="40"/>
        </w:rPr>
      </w:pPr>
      <w:r>
        <w:rPr>
          <w:b/>
          <w:color w:val="FEFFFE"/>
          <w:spacing w:val="-2"/>
          <w:w w:val="95"/>
          <w:sz w:val="40"/>
          <w:szCs w:val="40"/>
        </w:rPr>
        <w:t>S</w:t>
      </w:r>
      <w:r>
        <w:rPr>
          <w:b/>
          <w:color w:val="FEFFFE"/>
          <w:w w:val="95"/>
          <w:sz w:val="40"/>
          <w:szCs w:val="40"/>
        </w:rPr>
        <w:t>t</w:t>
      </w:r>
      <w:r>
        <w:rPr>
          <w:b/>
          <w:color w:val="FEFFFE"/>
          <w:spacing w:val="-3"/>
          <w:w w:val="95"/>
          <w:sz w:val="40"/>
          <w:szCs w:val="40"/>
        </w:rPr>
        <w:t>r</w:t>
      </w:r>
      <w:r>
        <w:rPr>
          <w:b/>
          <w:color w:val="FEFFFE"/>
          <w:w w:val="95"/>
          <w:sz w:val="40"/>
          <w:szCs w:val="40"/>
        </w:rPr>
        <w:t>engthen</w:t>
      </w:r>
      <w:r>
        <w:rPr>
          <w:b/>
          <w:color w:val="FEFFFE"/>
          <w:spacing w:val="35"/>
          <w:w w:val="95"/>
          <w:sz w:val="40"/>
          <w:szCs w:val="40"/>
        </w:rPr>
        <w:t xml:space="preserve"> </w:t>
      </w:r>
      <w:r>
        <w:rPr>
          <w:b/>
          <w:color w:val="FEFFFE"/>
          <w:spacing w:val="-5"/>
          <w:w w:val="95"/>
          <w:sz w:val="40"/>
          <w:szCs w:val="40"/>
        </w:rPr>
        <w:t>y</w:t>
      </w:r>
      <w:r>
        <w:rPr>
          <w:b/>
          <w:color w:val="FEFFFE"/>
          <w:w w:val="95"/>
          <w:sz w:val="40"/>
          <w:szCs w:val="40"/>
        </w:rPr>
        <w:t>our</w:t>
      </w:r>
      <w:r>
        <w:rPr>
          <w:b/>
          <w:color w:val="FEFFFE"/>
          <w:spacing w:val="-22"/>
          <w:w w:val="95"/>
          <w:sz w:val="40"/>
          <w:szCs w:val="40"/>
        </w:rPr>
        <w:t xml:space="preserve"> </w:t>
      </w:r>
      <w:r>
        <w:rPr>
          <w:b/>
          <w:color w:val="FEFFFE"/>
          <w:w w:val="79"/>
          <w:sz w:val="40"/>
          <w:szCs w:val="40"/>
        </w:rPr>
        <w:t>B</w:t>
      </w:r>
      <w:r>
        <w:rPr>
          <w:b/>
          <w:color w:val="FEFFFE"/>
          <w:spacing w:val="-3"/>
          <w:w w:val="79"/>
          <w:sz w:val="40"/>
          <w:szCs w:val="40"/>
        </w:rPr>
        <w:t>r</w:t>
      </w:r>
      <w:r>
        <w:rPr>
          <w:b/>
          <w:color w:val="FEFFFE"/>
          <w:w w:val="97"/>
          <w:sz w:val="40"/>
          <w:szCs w:val="40"/>
        </w:rPr>
        <w:t>an</w:t>
      </w:r>
      <w:r>
        <w:rPr>
          <w:b/>
          <w:color w:val="FEFFFE"/>
          <w:spacing w:val="2"/>
          <w:w w:val="97"/>
          <w:sz w:val="40"/>
          <w:szCs w:val="40"/>
        </w:rPr>
        <w:t>d</w:t>
      </w:r>
      <w:r>
        <w:rPr>
          <w:b/>
          <w:color w:val="FEFFFE"/>
          <w:spacing w:val="-32"/>
          <w:w w:val="67"/>
          <w:sz w:val="40"/>
          <w:szCs w:val="40"/>
        </w:rPr>
        <w:t>’</w:t>
      </w:r>
      <w:r>
        <w:rPr>
          <w:b/>
          <w:color w:val="FEFFFE"/>
          <w:w w:val="101"/>
          <w:sz w:val="40"/>
          <w:szCs w:val="40"/>
        </w:rPr>
        <w:t>s</w:t>
      </w:r>
      <w:r>
        <w:rPr>
          <w:b/>
          <w:color w:val="FEFFFE"/>
          <w:spacing w:val="-21"/>
          <w:sz w:val="40"/>
          <w:szCs w:val="40"/>
        </w:rPr>
        <w:t xml:space="preserve"> </w:t>
      </w:r>
      <w:r>
        <w:rPr>
          <w:b/>
          <w:color w:val="FEFFFE"/>
          <w:spacing w:val="-5"/>
          <w:w w:val="87"/>
          <w:sz w:val="40"/>
          <w:szCs w:val="40"/>
        </w:rPr>
        <w:t>P</w:t>
      </w:r>
      <w:r>
        <w:rPr>
          <w:b/>
          <w:color w:val="FEFFFE"/>
          <w:spacing w:val="-3"/>
          <w:w w:val="76"/>
          <w:sz w:val="40"/>
          <w:szCs w:val="40"/>
        </w:rPr>
        <w:t>r</w:t>
      </w:r>
      <w:r>
        <w:rPr>
          <w:b/>
          <w:color w:val="FEFFFE"/>
          <w:w w:val="103"/>
          <w:sz w:val="40"/>
          <w:szCs w:val="40"/>
        </w:rPr>
        <w:t>esen</w:t>
      </w:r>
      <w:r>
        <w:rPr>
          <w:b/>
          <w:color w:val="FEFFFE"/>
          <w:spacing w:val="-3"/>
          <w:w w:val="103"/>
          <w:sz w:val="40"/>
          <w:szCs w:val="40"/>
        </w:rPr>
        <w:t>c</w:t>
      </w:r>
      <w:r>
        <w:rPr>
          <w:b/>
          <w:color w:val="FEFFFE"/>
          <w:w w:val="110"/>
          <w:sz w:val="40"/>
          <w:szCs w:val="40"/>
        </w:rPr>
        <w:t>e</w:t>
      </w:r>
    </w:p>
    <w:p w:rsidR="00421912" w:rsidRDefault="0049260C">
      <w:pPr>
        <w:spacing w:line="400" w:lineRule="exact"/>
        <w:ind w:left="1117" w:right="-80"/>
        <w:rPr>
          <w:sz w:val="40"/>
          <w:szCs w:val="40"/>
        </w:rPr>
      </w:pPr>
      <w:r>
        <w:rPr>
          <w:b/>
          <w:color w:val="FEFFFE"/>
          <w:spacing w:val="-2"/>
          <w:sz w:val="40"/>
          <w:szCs w:val="40"/>
        </w:rPr>
        <w:t>a</w:t>
      </w:r>
      <w:r>
        <w:rPr>
          <w:b/>
          <w:color w:val="FEFFFE"/>
          <w:sz w:val="40"/>
          <w:szCs w:val="40"/>
        </w:rPr>
        <w:t>t</w:t>
      </w:r>
      <w:r>
        <w:rPr>
          <w:b/>
          <w:color w:val="FEFFFE"/>
          <w:spacing w:val="-29"/>
          <w:sz w:val="40"/>
          <w:szCs w:val="40"/>
        </w:rPr>
        <w:t xml:space="preserve"> </w:t>
      </w:r>
      <w:r>
        <w:rPr>
          <w:b/>
          <w:color w:val="FEFFFE"/>
          <w:spacing w:val="2"/>
          <w:w w:val="94"/>
          <w:sz w:val="40"/>
          <w:szCs w:val="40"/>
        </w:rPr>
        <w:t>M</w:t>
      </w:r>
      <w:r>
        <w:rPr>
          <w:b/>
          <w:color w:val="FEFFFE"/>
          <w:w w:val="94"/>
          <w:sz w:val="40"/>
          <w:szCs w:val="40"/>
        </w:rPr>
        <w:t>anufa</w:t>
      </w:r>
      <w:r>
        <w:rPr>
          <w:b/>
          <w:color w:val="FEFFFE"/>
          <w:spacing w:val="6"/>
          <w:w w:val="94"/>
          <w:sz w:val="40"/>
          <w:szCs w:val="40"/>
        </w:rPr>
        <w:t>c</w:t>
      </w:r>
      <w:r>
        <w:rPr>
          <w:b/>
          <w:color w:val="FEFFFE"/>
          <w:w w:val="94"/>
          <w:sz w:val="40"/>
          <w:szCs w:val="40"/>
        </w:rPr>
        <w:t>turing</w:t>
      </w:r>
      <w:r>
        <w:rPr>
          <w:b/>
          <w:color w:val="FEFFFE"/>
          <w:spacing w:val="-22"/>
          <w:w w:val="94"/>
          <w:sz w:val="40"/>
          <w:szCs w:val="40"/>
        </w:rPr>
        <w:t xml:space="preserve"> </w:t>
      </w:r>
      <w:r>
        <w:rPr>
          <w:b/>
          <w:color w:val="FEFFFE"/>
          <w:spacing w:val="2"/>
          <w:w w:val="94"/>
          <w:sz w:val="40"/>
          <w:szCs w:val="40"/>
        </w:rPr>
        <w:t>S</w:t>
      </w:r>
      <w:r>
        <w:rPr>
          <w:b/>
          <w:color w:val="FEFFFE"/>
          <w:w w:val="94"/>
          <w:sz w:val="40"/>
          <w:szCs w:val="40"/>
        </w:rPr>
        <w:t>olutions</w:t>
      </w:r>
      <w:r>
        <w:rPr>
          <w:b/>
          <w:color w:val="FEFFFE"/>
          <w:spacing w:val="40"/>
          <w:w w:val="94"/>
          <w:sz w:val="40"/>
          <w:szCs w:val="40"/>
        </w:rPr>
        <w:t xml:space="preserve"> </w:t>
      </w:r>
      <w:r>
        <w:rPr>
          <w:b/>
          <w:color w:val="FEFFFE"/>
          <w:w w:val="94"/>
          <w:sz w:val="40"/>
          <w:szCs w:val="40"/>
        </w:rPr>
        <w:t>Expo</w:t>
      </w:r>
      <w:r>
        <w:rPr>
          <w:b/>
          <w:color w:val="FEFFFE"/>
          <w:spacing w:val="-33"/>
          <w:w w:val="94"/>
          <w:sz w:val="40"/>
          <w:szCs w:val="40"/>
        </w:rPr>
        <w:t xml:space="preserve"> </w:t>
      </w:r>
      <w:r>
        <w:rPr>
          <w:b/>
          <w:color w:val="FEFFFE"/>
          <w:w w:val="101"/>
          <w:sz w:val="40"/>
          <w:szCs w:val="40"/>
        </w:rPr>
        <w:t>2016</w:t>
      </w:r>
    </w:p>
    <w:p w:rsidR="00421912" w:rsidRDefault="0049260C">
      <w:pPr>
        <w:spacing w:before="94" w:line="207" w:lineRule="auto"/>
        <w:ind w:left="-46" w:right="1195"/>
        <w:jc w:val="center"/>
        <w:rPr>
          <w:sz w:val="32"/>
          <w:szCs w:val="32"/>
        </w:rPr>
        <w:sectPr w:rsidR="00421912">
          <w:footerReference w:type="default" r:id="rId80"/>
          <w:pgSz w:w="11920" w:h="16840"/>
          <w:pgMar w:top="660" w:right="0" w:bottom="280" w:left="0" w:header="0" w:footer="508" w:gutter="0"/>
          <w:cols w:num="2" w:space="720" w:equalWidth="0">
            <w:col w:w="7389" w:space="1278"/>
            <w:col w:w="3253"/>
          </w:cols>
        </w:sectPr>
      </w:pPr>
      <w:r>
        <w:br w:type="column"/>
      </w:r>
      <w:r>
        <w:rPr>
          <w:color w:val="FEFFFE"/>
          <w:spacing w:val="2"/>
          <w:w w:val="81"/>
          <w:sz w:val="61"/>
          <w:szCs w:val="61"/>
        </w:rPr>
        <w:t>R</w:t>
      </w:r>
      <w:r>
        <w:rPr>
          <w:color w:val="FEFFFE"/>
          <w:w w:val="107"/>
          <w:sz w:val="61"/>
          <w:szCs w:val="61"/>
        </w:rPr>
        <w:t>ese</w:t>
      </w:r>
      <w:r>
        <w:rPr>
          <w:color w:val="FEFFFE"/>
          <w:spacing w:val="15"/>
          <w:w w:val="107"/>
          <w:sz w:val="61"/>
          <w:szCs w:val="61"/>
        </w:rPr>
        <w:t>r</w:t>
      </w:r>
      <w:r>
        <w:rPr>
          <w:color w:val="FEFFFE"/>
          <w:spacing w:val="-6"/>
          <w:w w:val="96"/>
          <w:sz w:val="61"/>
          <w:szCs w:val="61"/>
        </w:rPr>
        <w:t>v</w:t>
      </w:r>
      <w:r>
        <w:rPr>
          <w:color w:val="FEFFFE"/>
          <w:w w:val="113"/>
          <w:sz w:val="61"/>
          <w:szCs w:val="61"/>
        </w:rPr>
        <w:t xml:space="preserve">e </w:t>
      </w:r>
      <w:r>
        <w:rPr>
          <w:color w:val="FEFFFE"/>
          <w:spacing w:val="-3"/>
          <w:sz w:val="32"/>
          <w:szCs w:val="32"/>
        </w:rPr>
        <w:t>y</w:t>
      </w:r>
      <w:r>
        <w:rPr>
          <w:color w:val="FEFFFE"/>
          <w:sz w:val="32"/>
          <w:szCs w:val="32"/>
        </w:rPr>
        <w:t>our</w:t>
      </w:r>
      <w:r>
        <w:rPr>
          <w:color w:val="FEFFFE"/>
          <w:spacing w:val="15"/>
          <w:sz w:val="32"/>
          <w:szCs w:val="32"/>
        </w:rPr>
        <w:t xml:space="preserve"> </w:t>
      </w:r>
      <w:r>
        <w:rPr>
          <w:color w:val="FEFFFE"/>
          <w:w w:val="109"/>
          <w:sz w:val="32"/>
          <w:szCs w:val="32"/>
        </w:rPr>
        <w:t>p</w:t>
      </w:r>
      <w:r>
        <w:rPr>
          <w:color w:val="FEFFFE"/>
          <w:spacing w:val="-3"/>
          <w:w w:val="109"/>
          <w:sz w:val="32"/>
          <w:szCs w:val="32"/>
        </w:rPr>
        <w:t>r</w:t>
      </w:r>
      <w:r>
        <w:rPr>
          <w:color w:val="FEFFFE"/>
          <w:w w:val="108"/>
          <w:sz w:val="32"/>
          <w:szCs w:val="32"/>
        </w:rPr>
        <w:t xml:space="preserve">emium </w:t>
      </w:r>
      <w:r>
        <w:rPr>
          <w:color w:val="FEFFFE"/>
          <w:sz w:val="32"/>
          <w:szCs w:val="32"/>
        </w:rPr>
        <w:t>spa</w:t>
      </w:r>
      <w:r>
        <w:rPr>
          <w:color w:val="FEFFFE"/>
          <w:spacing w:val="-2"/>
          <w:sz w:val="32"/>
          <w:szCs w:val="32"/>
        </w:rPr>
        <w:t>c</w:t>
      </w:r>
      <w:r>
        <w:rPr>
          <w:color w:val="FEFFFE"/>
          <w:sz w:val="32"/>
          <w:szCs w:val="32"/>
        </w:rPr>
        <w:t>e</w:t>
      </w:r>
      <w:r>
        <w:rPr>
          <w:color w:val="FEFFFE"/>
          <w:spacing w:val="54"/>
          <w:sz w:val="32"/>
          <w:szCs w:val="32"/>
        </w:rPr>
        <w:t xml:space="preserve"> </w:t>
      </w:r>
      <w:r>
        <w:rPr>
          <w:color w:val="FEFFFE"/>
          <w:spacing w:val="-2"/>
          <w:w w:val="121"/>
          <w:sz w:val="32"/>
          <w:szCs w:val="32"/>
        </w:rPr>
        <w:t>t</w:t>
      </w:r>
      <w:r>
        <w:rPr>
          <w:color w:val="FEFFFE"/>
          <w:w w:val="112"/>
          <w:sz w:val="32"/>
          <w:szCs w:val="32"/>
        </w:rPr>
        <w:t>od</w:t>
      </w:r>
      <w:r>
        <w:rPr>
          <w:color w:val="FEFFFE"/>
          <w:spacing w:val="-3"/>
          <w:w w:val="112"/>
          <w:sz w:val="32"/>
          <w:szCs w:val="32"/>
        </w:rPr>
        <w:t>a</w:t>
      </w:r>
      <w:r>
        <w:rPr>
          <w:color w:val="FEFFFE"/>
          <w:w w:val="85"/>
          <w:sz w:val="32"/>
          <w:szCs w:val="32"/>
        </w:rPr>
        <w:t>y!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5" w:line="200" w:lineRule="exact"/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17" w:line="340" w:lineRule="exact"/>
        <w:ind w:left="1556" w:right="-65"/>
        <w:rPr>
          <w:sz w:val="22"/>
          <w:szCs w:val="22"/>
        </w:rPr>
      </w:pPr>
      <w:r>
        <w:rPr>
          <w:spacing w:val="5"/>
          <w:w w:val="85"/>
          <w:position w:val="-1"/>
          <w:sz w:val="30"/>
          <w:szCs w:val="30"/>
        </w:rPr>
        <w:t>S</w:t>
      </w:r>
      <w:r>
        <w:rPr>
          <w:spacing w:val="-16"/>
          <w:w w:val="85"/>
          <w:position w:val="-1"/>
          <w:sz w:val="30"/>
          <w:szCs w:val="30"/>
        </w:rPr>
        <w:t>P</w:t>
      </w:r>
      <w:r>
        <w:rPr>
          <w:spacing w:val="1"/>
          <w:w w:val="85"/>
          <w:position w:val="-1"/>
          <w:sz w:val="30"/>
          <w:szCs w:val="30"/>
        </w:rPr>
        <w:t>A</w:t>
      </w:r>
      <w:r>
        <w:rPr>
          <w:spacing w:val="5"/>
          <w:w w:val="85"/>
          <w:position w:val="-1"/>
          <w:sz w:val="30"/>
          <w:szCs w:val="30"/>
        </w:rPr>
        <w:t>C</w:t>
      </w:r>
      <w:r>
        <w:rPr>
          <w:w w:val="85"/>
          <w:position w:val="-1"/>
          <w:sz w:val="30"/>
          <w:szCs w:val="30"/>
        </w:rPr>
        <w:t>E</w:t>
      </w:r>
      <w:r>
        <w:rPr>
          <w:spacing w:val="21"/>
          <w:w w:val="85"/>
          <w:position w:val="-1"/>
          <w:sz w:val="30"/>
          <w:szCs w:val="30"/>
        </w:rPr>
        <w:t xml:space="preserve"> </w:t>
      </w:r>
      <w:r>
        <w:rPr>
          <w:spacing w:val="5"/>
          <w:w w:val="85"/>
          <w:position w:val="-1"/>
          <w:sz w:val="30"/>
          <w:szCs w:val="30"/>
        </w:rPr>
        <w:t>ON</w:t>
      </w:r>
      <w:r>
        <w:rPr>
          <w:spacing w:val="-16"/>
          <w:w w:val="85"/>
          <w:position w:val="-1"/>
          <w:sz w:val="30"/>
          <w:szCs w:val="30"/>
        </w:rPr>
        <w:t>L</w:t>
      </w:r>
      <w:r>
        <w:rPr>
          <w:w w:val="85"/>
          <w:position w:val="-1"/>
          <w:sz w:val="30"/>
          <w:szCs w:val="30"/>
        </w:rPr>
        <w:t>Y</w:t>
      </w:r>
      <w:r>
        <w:rPr>
          <w:spacing w:val="-2"/>
          <w:w w:val="85"/>
          <w:position w:val="-1"/>
          <w:sz w:val="30"/>
          <w:szCs w:val="30"/>
        </w:rPr>
        <w:t xml:space="preserve"> </w:t>
      </w:r>
      <w:r>
        <w:rPr>
          <w:position w:val="-1"/>
          <w:sz w:val="22"/>
          <w:szCs w:val="22"/>
        </w:rPr>
        <w:t>(min.</w:t>
      </w:r>
      <w:r>
        <w:rPr>
          <w:spacing w:val="-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18</w:t>
      </w:r>
      <w:r>
        <w:rPr>
          <w:spacing w:val="-4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sqm)</w:t>
      </w:r>
    </w:p>
    <w:p w:rsidR="00421912" w:rsidRDefault="0049260C">
      <w:pPr>
        <w:spacing w:before="17" w:line="340" w:lineRule="exact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4442" w:space="1870"/>
            <w:col w:w="5608"/>
          </w:cols>
        </w:sectPr>
      </w:pPr>
      <w:r>
        <w:br w:type="column"/>
      </w:r>
      <w:r>
        <w:rPr>
          <w:spacing w:val="5"/>
          <w:w w:val="84"/>
          <w:position w:val="-1"/>
          <w:sz w:val="30"/>
          <w:szCs w:val="30"/>
        </w:rPr>
        <w:t>SHEL</w:t>
      </w:r>
      <w:r>
        <w:rPr>
          <w:w w:val="84"/>
          <w:position w:val="-1"/>
          <w:sz w:val="30"/>
          <w:szCs w:val="30"/>
        </w:rPr>
        <w:t>L</w:t>
      </w:r>
      <w:r>
        <w:rPr>
          <w:spacing w:val="2"/>
          <w:w w:val="84"/>
          <w:position w:val="-1"/>
          <w:sz w:val="30"/>
          <w:szCs w:val="30"/>
        </w:rPr>
        <w:t xml:space="preserve"> </w:t>
      </w:r>
      <w:r>
        <w:rPr>
          <w:spacing w:val="5"/>
          <w:w w:val="84"/>
          <w:position w:val="-1"/>
          <w:sz w:val="30"/>
          <w:szCs w:val="30"/>
        </w:rPr>
        <w:t>SCHEM</w:t>
      </w:r>
      <w:r>
        <w:rPr>
          <w:w w:val="84"/>
          <w:position w:val="-1"/>
          <w:sz w:val="30"/>
          <w:szCs w:val="30"/>
        </w:rPr>
        <w:t>E</w:t>
      </w:r>
      <w:r>
        <w:rPr>
          <w:spacing w:val="33"/>
          <w:w w:val="84"/>
          <w:position w:val="-1"/>
          <w:sz w:val="30"/>
          <w:szCs w:val="30"/>
        </w:rPr>
        <w:t xml:space="preserve"> </w:t>
      </w:r>
      <w:r>
        <w:rPr>
          <w:position w:val="-1"/>
          <w:sz w:val="22"/>
          <w:szCs w:val="22"/>
        </w:rPr>
        <w:t>(min.</w:t>
      </w:r>
      <w:r>
        <w:rPr>
          <w:spacing w:val="-17"/>
          <w:position w:val="-1"/>
          <w:sz w:val="22"/>
          <w:szCs w:val="22"/>
        </w:rPr>
        <w:t xml:space="preserve"> </w:t>
      </w:r>
      <w:r>
        <w:rPr>
          <w:position w:val="-1"/>
          <w:sz w:val="22"/>
          <w:szCs w:val="22"/>
        </w:rPr>
        <w:t>9</w:t>
      </w:r>
      <w:r>
        <w:rPr>
          <w:spacing w:val="-6"/>
          <w:position w:val="-1"/>
          <w:sz w:val="22"/>
          <w:szCs w:val="22"/>
        </w:rPr>
        <w:t xml:space="preserve"> </w:t>
      </w:r>
      <w:r>
        <w:rPr>
          <w:w w:val="103"/>
          <w:position w:val="-1"/>
          <w:sz w:val="22"/>
          <w:szCs w:val="22"/>
        </w:rPr>
        <w:t>sqm)</w:t>
      </w:r>
    </w:p>
    <w:p w:rsidR="00421912" w:rsidRDefault="00421912">
      <w:pPr>
        <w:spacing w:before="2" w:line="140" w:lineRule="exact"/>
        <w:rPr>
          <w:sz w:val="15"/>
          <w:szCs w:val="15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32"/>
        <w:ind w:left="1735" w:right="-54"/>
      </w:pPr>
      <w:r>
        <w:rPr>
          <w:color w:val="FEFFFE"/>
          <w:w w:val="85"/>
        </w:rPr>
        <w:t>SMF</w:t>
      </w:r>
      <w:r>
        <w:rPr>
          <w:color w:val="FEFFFE"/>
          <w:spacing w:val="2"/>
          <w:w w:val="85"/>
        </w:rPr>
        <w:t xml:space="preserve"> </w:t>
      </w:r>
      <w:r>
        <w:rPr>
          <w:color w:val="FEFFFE"/>
          <w:spacing w:val="2"/>
        </w:rPr>
        <w:t>M</w:t>
      </w:r>
      <w:r>
        <w:rPr>
          <w:color w:val="FEFFFE"/>
        </w:rPr>
        <w:t>ember</w:t>
      </w:r>
      <w:r>
        <w:rPr>
          <w:color w:val="FEFFFE"/>
          <w:spacing w:val="3"/>
        </w:rPr>
        <w:t xml:space="preserve"> </w:t>
      </w:r>
      <w:r>
        <w:rPr>
          <w:color w:val="FEFFFE"/>
          <w:spacing w:val="3"/>
          <w:w w:val="76"/>
        </w:rPr>
        <w:t>R</w:t>
      </w:r>
      <w:r>
        <w:rPr>
          <w:color w:val="FEFFFE"/>
          <w:w w:val="106"/>
        </w:rPr>
        <w:t>a</w:t>
      </w:r>
      <w:r>
        <w:rPr>
          <w:color w:val="FEFFFE"/>
          <w:spacing w:val="-1"/>
          <w:w w:val="106"/>
        </w:rPr>
        <w:t>t</w:t>
      </w:r>
      <w:r>
        <w:rPr>
          <w:color w:val="FEFFFE"/>
          <w:w w:val="110"/>
        </w:rPr>
        <w:t>e</w:t>
      </w:r>
      <w:r>
        <w:rPr>
          <w:color w:val="FEFFFE"/>
          <w:spacing w:val="-6"/>
        </w:rPr>
        <w:t xml:space="preserve"> </w:t>
      </w:r>
      <w:r>
        <w:rPr>
          <w:color w:val="FEFFFE"/>
          <w:spacing w:val="-16"/>
        </w:rPr>
        <w:t>-</w:t>
      </w:r>
      <w:r>
        <w:rPr>
          <w:color w:val="FEFFFE"/>
        </w:rPr>
        <w:t>-</w:t>
      </w:r>
      <w:r>
        <w:rPr>
          <w:color w:val="FEFFFE"/>
          <w:spacing w:val="-19"/>
        </w:rPr>
        <w:t xml:space="preserve"> </w:t>
      </w:r>
      <w:r>
        <w:rPr>
          <w:color w:val="FEFFFE"/>
          <w:w w:val="87"/>
        </w:rPr>
        <w:t xml:space="preserve">SGD </w:t>
      </w:r>
      <w:r>
        <w:rPr>
          <w:color w:val="FEFFFE"/>
        </w:rPr>
        <w:t>470</w:t>
      </w:r>
      <w:r>
        <w:rPr>
          <w:color w:val="FEFFFE"/>
          <w:spacing w:val="-12"/>
        </w:rPr>
        <w:t xml:space="preserve"> </w:t>
      </w:r>
      <w:r>
        <w:rPr>
          <w:color w:val="FEFFFE"/>
        </w:rPr>
        <w:t>per</w:t>
      </w:r>
      <w:r>
        <w:rPr>
          <w:color w:val="FEFFFE"/>
          <w:spacing w:val="7"/>
        </w:rPr>
        <w:t xml:space="preserve"> </w:t>
      </w:r>
      <w:r>
        <w:rPr>
          <w:color w:val="FEFFFE"/>
          <w:w w:val="104"/>
        </w:rPr>
        <w:t>sqm</w:t>
      </w:r>
    </w:p>
    <w:p w:rsidR="00421912" w:rsidRDefault="0049260C">
      <w:pPr>
        <w:spacing w:before="11" w:line="220" w:lineRule="exact"/>
        <w:ind w:left="1735"/>
      </w:pPr>
      <w:r>
        <w:rPr>
          <w:color w:val="FEFFFE"/>
          <w:spacing w:val="-4"/>
        </w:rPr>
        <w:t>P</w:t>
      </w:r>
      <w:r>
        <w:rPr>
          <w:color w:val="FEFFFE"/>
        </w:rPr>
        <w:t>ublished</w:t>
      </w:r>
      <w:r>
        <w:rPr>
          <w:color w:val="FEFFFE"/>
          <w:spacing w:val="-4"/>
        </w:rPr>
        <w:t xml:space="preserve"> </w:t>
      </w:r>
      <w:r>
        <w:rPr>
          <w:color w:val="FEFFFE"/>
          <w:spacing w:val="3"/>
          <w:w w:val="76"/>
        </w:rPr>
        <w:t>R</w:t>
      </w:r>
      <w:r>
        <w:rPr>
          <w:color w:val="FEFFFE"/>
          <w:w w:val="106"/>
        </w:rPr>
        <w:t>a</w:t>
      </w:r>
      <w:r>
        <w:rPr>
          <w:color w:val="FEFFFE"/>
          <w:spacing w:val="-1"/>
          <w:w w:val="106"/>
        </w:rPr>
        <w:t>t</w:t>
      </w:r>
      <w:r>
        <w:rPr>
          <w:color w:val="FEFFFE"/>
          <w:w w:val="110"/>
        </w:rPr>
        <w:t>e</w:t>
      </w:r>
      <w:r>
        <w:rPr>
          <w:color w:val="FEFFFE"/>
          <w:spacing w:val="-6"/>
        </w:rPr>
        <w:t xml:space="preserve"> </w:t>
      </w:r>
      <w:r>
        <w:rPr>
          <w:color w:val="FEFFFE"/>
          <w:spacing w:val="-16"/>
        </w:rPr>
        <w:t>-</w:t>
      </w:r>
      <w:r>
        <w:rPr>
          <w:color w:val="FEFFFE"/>
        </w:rPr>
        <w:t>-</w:t>
      </w:r>
      <w:r>
        <w:rPr>
          <w:color w:val="FEFFFE"/>
          <w:spacing w:val="-19"/>
        </w:rPr>
        <w:t xml:space="preserve"> </w:t>
      </w:r>
      <w:r>
        <w:rPr>
          <w:color w:val="FEFFFE"/>
          <w:w w:val="87"/>
        </w:rPr>
        <w:t xml:space="preserve">SGD </w:t>
      </w:r>
      <w:r>
        <w:rPr>
          <w:color w:val="FEFFFE"/>
        </w:rPr>
        <w:t>500</w:t>
      </w:r>
      <w:r>
        <w:rPr>
          <w:color w:val="FEFFFE"/>
          <w:spacing w:val="-12"/>
        </w:rPr>
        <w:t xml:space="preserve"> </w:t>
      </w:r>
      <w:r>
        <w:rPr>
          <w:color w:val="FEFFFE"/>
        </w:rPr>
        <w:t>per</w:t>
      </w:r>
      <w:r>
        <w:rPr>
          <w:color w:val="FEFFFE"/>
          <w:spacing w:val="7"/>
        </w:rPr>
        <w:t xml:space="preserve"> </w:t>
      </w:r>
      <w:r>
        <w:rPr>
          <w:color w:val="FEFFFE"/>
          <w:w w:val="104"/>
        </w:rPr>
        <w:t>sqm</w:t>
      </w:r>
    </w:p>
    <w:p w:rsidR="00421912" w:rsidRDefault="0049260C">
      <w:pPr>
        <w:spacing w:before="32"/>
      </w:pPr>
      <w:r>
        <w:br w:type="column"/>
      </w:r>
      <w:r>
        <w:rPr>
          <w:color w:val="FEFFFE"/>
          <w:w w:val="85"/>
        </w:rPr>
        <w:t>SMF</w:t>
      </w:r>
      <w:r>
        <w:rPr>
          <w:color w:val="FEFFFE"/>
          <w:spacing w:val="2"/>
          <w:w w:val="85"/>
        </w:rPr>
        <w:t xml:space="preserve"> </w:t>
      </w:r>
      <w:r>
        <w:rPr>
          <w:color w:val="FEFFFE"/>
          <w:spacing w:val="2"/>
        </w:rPr>
        <w:t>M</w:t>
      </w:r>
      <w:r>
        <w:rPr>
          <w:color w:val="FEFFFE"/>
        </w:rPr>
        <w:t>ember</w:t>
      </w:r>
      <w:r>
        <w:rPr>
          <w:color w:val="FEFFFE"/>
          <w:spacing w:val="3"/>
        </w:rPr>
        <w:t xml:space="preserve"> </w:t>
      </w:r>
      <w:r>
        <w:rPr>
          <w:color w:val="FEFFFE"/>
          <w:spacing w:val="3"/>
          <w:w w:val="76"/>
        </w:rPr>
        <w:t>R</w:t>
      </w:r>
      <w:r>
        <w:rPr>
          <w:color w:val="FEFFFE"/>
          <w:w w:val="106"/>
        </w:rPr>
        <w:t>a</w:t>
      </w:r>
      <w:r>
        <w:rPr>
          <w:color w:val="FEFFFE"/>
          <w:spacing w:val="-1"/>
          <w:w w:val="106"/>
        </w:rPr>
        <w:t>t</w:t>
      </w:r>
      <w:r>
        <w:rPr>
          <w:color w:val="FEFFFE"/>
          <w:w w:val="110"/>
        </w:rPr>
        <w:t>e</w:t>
      </w:r>
      <w:r>
        <w:rPr>
          <w:color w:val="FEFFFE"/>
          <w:spacing w:val="-6"/>
        </w:rPr>
        <w:t xml:space="preserve"> </w:t>
      </w:r>
      <w:r>
        <w:rPr>
          <w:color w:val="FEFFFE"/>
          <w:spacing w:val="-16"/>
        </w:rPr>
        <w:t>-</w:t>
      </w:r>
      <w:r>
        <w:rPr>
          <w:color w:val="FEFFFE"/>
        </w:rPr>
        <w:t>-</w:t>
      </w:r>
      <w:r>
        <w:rPr>
          <w:color w:val="FEFFFE"/>
          <w:spacing w:val="-19"/>
        </w:rPr>
        <w:t xml:space="preserve"> </w:t>
      </w:r>
      <w:r>
        <w:rPr>
          <w:color w:val="FEFFFE"/>
          <w:w w:val="87"/>
        </w:rPr>
        <w:t xml:space="preserve">SGD </w:t>
      </w:r>
      <w:r>
        <w:rPr>
          <w:color w:val="FEFFFE"/>
        </w:rPr>
        <w:t>530</w:t>
      </w:r>
      <w:r>
        <w:rPr>
          <w:color w:val="FEFFFE"/>
          <w:spacing w:val="-12"/>
        </w:rPr>
        <w:t xml:space="preserve"> </w:t>
      </w:r>
      <w:r>
        <w:rPr>
          <w:color w:val="FEFFFE"/>
        </w:rPr>
        <w:t>per</w:t>
      </w:r>
      <w:r>
        <w:rPr>
          <w:color w:val="FEFFFE"/>
          <w:spacing w:val="7"/>
        </w:rPr>
        <w:t xml:space="preserve"> </w:t>
      </w:r>
      <w:r>
        <w:rPr>
          <w:color w:val="FEFFFE"/>
          <w:w w:val="104"/>
        </w:rPr>
        <w:t>sqm</w:t>
      </w:r>
    </w:p>
    <w:p w:rsidR="00421912" w:rsidRDefault="0049260C">
      <w:pPr>
        <w:spacing w:before="11" w:line="220" w:lineRule="exact"/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4796" w:space="1695"/>
            <w:col w:w="5429"/>
          </w:cols>
        </w:sectPr>
      </w:pPr>
      <w:r>
        <w:rPr>
          <w:color w:val="FEFFFE"/>
          <w:spacing w:val="-4"/>
        </w:rPr>
        <w:t>P</w:t>
      </w:r>
      <w:r>
        <w:rPr>
          <w:color w:val="FEFFFE"/>
        </w:rPr>
        <w:t>ublished</w:t>
      </w:r>
      <w:r>
        <w:rPr>
          <w:color w:val="FEFFFE"/>
          <w:spacing w:val="-4"/>
        </w:rPr>
        <w:t xml:space="preserve"> </w:t>
      </w:r>
      <w:r>
        <w:rPr>
          <w:color w:val="FEFFFE"/>
          <w:spacing w:val="3"/>
          <w:w w:val="76"/>
        </w:rPr>
        <w:t>R</w:t>
      </w:r>
      <w:r>
        <w:rPr>
          <w:color w:val="FEFFFE"/>
          <w:w w:val="106"/>
        </w:rPr>
        <w:t>a</w:t>
      </w:r>
      <w:r>
        <w:rPr>
          <w:color w:val="FEFFFE"/>
          <w:spacing w:val="-1"/>
          <w:w w:val="106"/>
        </w:rPr>
        <w:t>t</w:t>
      </w:r>
      <w:r>
        <w:rPr>
          <w:color w:val="FEFFFE"/>
          <w:w w:val="110"/>
        </w:rPr>
        <w:t>e</w:t>
      </w:r>
      <w:r>
        <w:rPr>
          <w:color w:val="FEFFFE"/>
          <w:spacing w:val="-6"/>
        </w:rPr>
        <w:t xml:space="preserve"> </w:t>
      </w:r>
      <w:r>
        <w:rPr>
          <w:color w:val="FEFFFE"/>
          <w:spacing w:val="-16"/>
        </w:rPr>
        <w:t>-</w:t>
      </w:r>
      <w:r>
        <w:rPr>
          <w:color w:val="FEFFFE"/>
        </w:rPr>
        <w:t>-</w:t>
      </w:r>
      <w:r>
        <w:rPr>
          <w:color w:val="FEFFFE"/>
          <w:spacing w:val="-19"/>
        </w:rPr>
        <w:t xml:space="preserve"> </w:t>
      </w:r>
      <w:r>
        <w:rPr>
          <w:color w:val="FEFFFE"/>
          <w:w w:val="87"/>
        </w:rPr>
        <w:t xml:space="preserve">SGD </w:t>
      </w:r>
      <w:r>
        <w:rPr>
          <w:color w:val="FEFFFE"/>
        </w:rPr>
        <w:t>560</w:t>
      </w:r>
      <w:r>
        <w:rPr>
          <w:color w:val="FEFFFE"/>
          <w:spacing w:val="-12"/>
        </w:rPr>
        <w:t xml:space="preserve"> </w:t>
      </w:r>
      <w:r>
        <w:rPr>
          <w:color w:val="FEFFFE"/>
        </w:rPr>
        <w:t>per</w:t>
      </w:r>
      <w:r>
        <w:rPr>
          <w:color w:val="FEFFFE"/>
          <w:spacing w:val="7"/>
        </w:rPr>
        <w:t xml:space="preserve"> </w:t>
      </w:r>
      <w:r>
        <w:rPr>
          <w:color w:val="FEFFFE"/>
          <w:w w:val="104"/>
        </w:rPr>
        <w:t>sqm</w:t>
      </w: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before="10" w:line="220" w:lineRule="exact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40" w:line="420" w:lineRule="exact"/>
        <w:ind w:left="1193" w:right="644"/>
        <w:rPr>
          <w:sz w:val="40"/>
          <w:szCs w:val="40"/>
        </w:rPr>
      </w:pPr>
      <w:r>
        <w:rPr>
          <w:color w:val="F7931D"/>
          <w:sz w:val="40"/>
          <w:szCs w:val="40"/>
        </w:rPr>
        <w:t>Join</w:t>
      </w:r>
      <w:r>
        <w:rPr>
          <w:color w:val="F7931D"/>
          <w:spacing w:val="-2"/>
          <w:sz w:val="40"/>
          <w:szCs w:val="40"/>
        </w:rPr>
        <w:t xml:space="preserve"> </w:t>
      </w:r>
      <w:r>
        <w:rPr>
          <w:color w:val="F7931D"/>
          <w:sz w:val="40"/>
          <w:szCs w:val="40"/>
        </w:rPr>
        <w:t>the</w:t>
      </w:r>
      <w:r>
        <w:rPr>
          <w:color w:val="F7931D"/>
          <w:spacing w:val="48"/>
          <w:sz w:val="40"/>
          <w:szCs w:val="40"/>
        </w:rPr>
        <w:t xml:space="preserve"> </w:t>
      </w:r>
      <w:r>
        <w:rPr>
          <w:color w:val="F7931D"/>
          <w:w w:val="104"/>
          <w:sz w:val="40"/>
          <w:szCs w:val="40"/>
        </w:rPr>
        <w:t>Singapo</w:t>
      </w:r>
      <w:r>
        <w:rPr>
          <w:color w:val="F7931D"/>
          <w:spacing w:val="-4"/>
          <w:w w:val="104"/>
          <w:sz w:val="40"/>
          <w:szCs w:val="40"/>
        </w:rPr>
        <w:t>r</w:t>
      </w:r>
      <w:r>
        <w:rPr>
          <w:color w:val="F7931D"/>
          <w:w w:val="112"/>
          <w:sz w:val="40"/>
          <w:szCs w:val="40"/>
        </w:rPr>
        <w:t xml:space="preserve">e </w:t>
      </w:r>
      <w:r>
        <w:rPr>
          <w:color w:val="F7931D"/>
          <w:spacing w:val="-9"/>
          <w:w w:val="95"/>
          <w:sz w:val="40"/>
          <w:szCs w:val="40"/>
        </w:rPr>
        <w:t>P</w:t>
      </w:r>
      <w:r>
        <w:rPr>
          <w:color w:val="F7931D"/>
          <w:spacing w:val="-3"/>
          <w:w w:val="95"/>
          <w:sz w:val="40"/>
          <w:szCs w:val="40"/>
        </w:rPr>
        <w:t>a</w:t>
      </w:r>
      <w:r>
        <w:rPr>
          <w:color w:val="F7931D"/>
          <w:w w:val="95"/>
          <w:sz w:val="40"/>
          <w:szCs w:val="40"/>
        </w:rPr>
        <w:t>vilion!</w:t>
      </w:r>
      <w:r>
        <w:rPr>
          <w:color w:val="F7931D"/>
          <w:spacing w:val="2"/>
          <w:w w:val="95"/>
          <w:sz w:val="40"/>
          <w:szCs w:val="40"/>
        </w:rPr>
        <w:t xml:space="preserve"> </w:t>
      </w:r>
      <w:r>
        <w:rPr>
          <w:color w:val="F7931D"/>
          <w:w w:val="95"/>
          <w:sz w:val="40"/>
          <w:szCs w:val="40"/>
        </w:rPr>
        <w:t>Enj</w:t>
      </w:r>
      <w:r>
        <w:rPr>
          <w:color w:val="F7931D"/>
          <w:spacing w:val="-3"/>
          <w:w w:val="95"/>
          <w:sz w:val="40"/>
          <w:szCs w:val="40"/>
        </w:rPr>
        <w:t>o</w:t>
      </w:r>
      <w:r>
        <w:rPr>
          <w:color w:val="F7931D"/>
          <w:w w:val="95"/>
          <w:sz w:val="40"/>
          <w:szCs w:val="40"/>
        </w:rPr>
        <w:t>y</w:t>
      </w:r>
      <w:r>
        <w:rPr>
          <w:color w:val="F7931D"/>
          <w:spacing w:val="1"/>
          <w:w w:val="95"/>
          <w:sz w:val="40"/>
          <w:szCs w:val="40"/>
        </w:rPr>
        <w:t xml:space="preserve"> </w:t>
      </w:r>
      <w:r>
        <w:rPr>
          <w:color w:val="F7931D"/>
          <w:w w:val="111"/>
          <w:sz w:val="40"/>
          <w:szCs w:val="40"/>
        </w:rPr>
        <w:t xml:space="preserve">up </w:t>
      </w:r>
      <w:r>
        <w:rPr>
          <w:color w:val="F7931D"/>
          <w:spacing w:val="-2"/>
          <w:sz w:val="40"/>
          <w:szCs w:val="40"/>
        </w:rPr>
        <w:t>t</w:t>
      </w:r>
      <w:r>
        <w:rPr>
          <w:color w:val="F7931D"/>
          <w:sz w:val="40"/>
          <w:szCs w:val="40"/>
        </w:rPr>
        <w:t>o</w:t>
      </w:r>
      <w:r>
        <w:rPr>
          <w:color w:val="F7931D"/>
          <w:spacing w:val="24"/>
          <w:sz w:val="40"/>
          <w:szCs w:val="40"/>
        </w:rPr>
        <w:t xml:space="preserve"> </w:t>
      </w:r>
      <w:r>
        <w:rPr>
          <w:color w:val="F7931D"/>
          <w:sz w:val="40"/>
          <w:szCs w:val="40"/>
        </w:rPr>
        <w:t>a</w:t>
      </w:r>
      <w:r>
        <w:rPr>
          <w:color w:val="F7931D"/>
          <w:spacing w:val="-1"/>
          <w:sz w:val="40"/>
          <w:szCs w:val="40"/>
        </w:rPr>
        <w:t xml:space="preserve"> </w:t>
      </w:r>
      <w:r>
        <w:rPr>
          <w:color w:val="F7931D"/>
          <w:sz w:val="40"/>
          <w:szCs w:val="40"/>
        </w:rPr>
        <w:t>maximum</w:t>
      </w:r>
      <w:r>
        <w:rPr>
          <w:color w:val="F7931D"/>
          <w:spacing w:val="50"/>
          <w:sz w:val="40"/>
          <w:szCs w:val="40"/>
        </w:rPr>
        <w:t xml:space="preserve"> </w:t>
      </w:r>
      <w:r>
        <w:rPr>
          <w:color w:val="F7931D"/>
          <w:sz w:val="40"/>
          <w:szCs w:val="40"/>
        </w:rPr>
        <w:t>of</w:t>
      </w:r>
    </w:p>
    <w:p w:rsidR="00421912" w:rsidRDefault="0049260C">
      <w:pPr>
        <w:spacing w:line="420" w:lineRule="exact"/>
        <w:ind w:left="1193"/>
        <w:rPr>
          <w:sz w:val="40"/>
          <w:szCs w:val="40"/>
        </w:rPr>
      </w:pPr>
      <w:r>
        <w:rPr>
          <w:color w:val="F7931D"/>
          <w:sz w:val="40"/>
          <w:szCs w:val="40"/>
        </w:rPr>
        <w:t>50%</w:t>
      </w:r>
      <w:r>
        <w:rPr>
          <w:color w:val="F7931D"/>
          <w:spacing w:val="-30"/>
          <w:sz w:val="40"/>
          <w:szCs w:val="40"/>
        </w:rPr>
        <w:t xml:space="preserve"> </w:t>
      </w:r>
      <w:r>
        <w:rPr>
          <w:color w:val="F7931D"/>
          <w:spacing w:val="-4"/>
          <w:w w:val="97"/>
          <w:sz w:val="40"/>
          <w:szCs w:val="40"/>
        </w:rPr>
        <w:t>r</w:t>
      </w:r>
      <w:r>
        <w:rPr>
          <w:color w:val="F7931D"/>
          <w:w w:val="107"/>
          <w:sz w:val="40"/>
          <w:szCs w:val="40"/>
        </w:rPr>
        <w:t>eimburseme</w:t>
      </w:r>
      <w:r>
        <w:rPr>
          <w:color w:val="F7931D"/>
          <w:spacing w:val="-2"/>
          <w:w w:val="107"/>
          <w:sz w:val="40"/>
          <w:szCs w:val="40"/>
        </w:rPr>
        <w:t>n</w:t>
      </w:r>
      <w:r>
        <w:rPr>
          <w:color w:val="F7931D"/>
          <w:w w:val="87"/>
          <w:sz w:val="40"/>
          <w:szCs w:val="40"/>
        </w:rPr>
        <w:t>t!*</w:t>
      </w:r>
    </w:p>
    <w:p w:rsidR="00421912" w:rsidRDefault="0049260C">
      <w:pPr>
        <w:spacing w:line="880" w:lineRule="exact"/>
        <w:ind w:left="1737" w:right="-40"/>
        <w:rPr>
          <w:sz w:val="19"/>
          <w:szCs w:val="19"/>
        </w:rPr>
      </w:pPr>
      <w:r>
        <w:pict>
          <v:shape id="_x0000_s1230" type="#_x0000_t202" style="position:absolute;left:0;text-align:left;margin-left:231.85pt;margin-top:25.75pt;width:17.45pt;height:9.7pt;z-index:-2349;mso-position-horizontal-relative:page" filled="f" stroked="f">
            <v:textbox inset="0,0,0,0">
              <w:txbxContent>
                <w:p w:rsidR="00421912" w:rsidRDefault="0049260C">
                  <w:pPr>
                    <w:spacing w:line="180" w:lineRule="exact"/>
                    <w:ind w:right="-49"/>
                    <w:rPr>
                      <w:sz w:val="19"/>
                      <w:szCs w:val="19"/>
                    </w:rPr>
                  </w:pPr>
                  <w:r>
                    <w:rPr>
                      <w:color w:val="F7931D"/>
                      <w:w w:val="110"/>
                      <w:sz w:val="19"/>
                      <w:szCs w:val="19"/>
                    </w:rPr>
                    <w:t>sqm</w:t>
                  </w:r>
                </w:p>
              </w:txbxContent>
            </v:textbox>
            <w10:wrap anchorx="page"/>
          </v:shape>
        </w:pict>
      </w:r>
      <w:r>
        <w:rPr>
          <w:color w:val="F7931D"/>
          <w:w w:val="89"/>
          <w:position w:val="-3"/>
          <w:sz w:val="80"/>
          <w:szCs w:val="80"/>
        </w:rPr>
        <w:t>S</w:t>
      </w:r>
      <w:r>
        <w:rPr>
          <w:color w:val="F7931D"/>
          <w:spacing w:val="-14"/>
          <w:w w:val="89"/>
          <w:position w:val="-3"/>
          <w:sz w:val="80"/>
          <w:szCs w:val="80"/>
        </w:rPr>
        <w:t>G</w:t>
      </w:r>
      <w:r>
        <w:rPr>
          <w:color w:val="F7931D"/>
          <w:w w:val="89"/>
          <w:position w:val="-3"/>
          <w:sz w:val="80"/>
          <w:szCs w:val="80"/>
        </w:rPr>
        <w:t>D</w:t>
      </w:r>
      <w:r>
        <w:rPr>
          <w:color w:val="F7931D"/>
          <w:spacing w:val="-24"/>
          <w:w w:val="89"/>
          <w:position w:val="-3"/>
          <w:sz w:val="80"/>
          <w:szCs w:val="80"/>
        </w:rPr>
        <w:t xml:space="preserve"> </w:t>
      </w:r>
      <w:r>
        <w:rPr>
          <w:color w:val="F7931D"/>
          <w:position w:val="-3"/>
          <w:sz w:val="80"/>
          <w:szCs w:val="80"/>
        </w:rPr>
        <w:t>630</w:t>
      </w:r>
      <w:r>
        <w:rPr>
          <w:color w:val="F7931D"/>
          <w:spacing w:val="-73"/>
          <w:position w:val="-3"/>
          <w:sz w:val="80"/>
          <w:szCs w:val="80"/>
        </w:rPr>
        <w:t xml:space="preserve"> </w:t>
      </w:r>
      <w:r>
        <w:rPr>
          <w:color w:val="F7931D"/>
          <w:w w:val="112"/>
          <w:position w:val="23"/>
          <w:sz w:val="19"/>
          <w:szCs w:val="19"/>
        </w:rPr>
        <w:t>per</w:t>
      </w:r>
    </w:p>
    <w:p w:rsidR="00421912" w:rsidRDefault="0049260C">
      <w:pPr>
        <w:spacing w:line="100" w:lineRule="exact"/>
        <w:ind w:left="1771" w:right="-39"/>
        <w:rPr>
          <w:sz w:val="13"/>
          <w:szCs w:val="13"/>
        </w:rPr>
      </w:pPr>
      <w:r>
        <w:rPr>
          <w:color w:val="F7931D"/>
          <w:w w:val="93"/>
          <w:position w:val="1"/>
          <w:sz w:val="13"/>
          <w:szCs w:val="13"/>
        </w:rPr>
        <w:t>*</w:t>
      </w:r>
      <w:r>
        <w:rPr>
          <w:color w:val="F7931D"/>
          <w:spacing w:val="-1"/>
          <w:w w:val="93"/>
          <w:position w:val="1"/>
          <w:sz w:val="13"/>
          <w:szCs w:val="13"/>
        </w:rPr>
        <w:t>A</w:t>
      </w:r>
      <w:r>
        <w:rPr>
          <w:color w:val="F7931D"/>
          <w:w w:val="93"/>
          <w:position w:val="1"/>
          <w:sz w:val="13"/>
          <w:szCs w:val="13"/>
        </w:rPr>
        <w:t>dministration</w:t>
      </w:r>
      <w:r>
        <w:rPr>
          <w:color w:val="F7931D"/>
          <w:spacing w:val="1"/>
          <w:w w:val="93"/>
          <w:position w:val="1"/>
          <w:sz w:val="13"/>
          <w:szCs w:val="13"/>
        </w:rPr>
        <w:t xml:space="preserve"> </w:t>
      </w:r>
      <w:r>
        <w:rPr>
          <w:color w:val="F7931D"/>
          <w:spacing w:val="-2"/>
          <w:w w:val="76"/>
          <w:position w:val="1"/>
          <w:sz w:val="13"/>
          <w:szCs w:val="13"/>
        </w:rPr>
        <w:t>f</w:t>
      </w:r>
      <w:r>
        <w:rPr>
          <w:color w:val="F7931D"/>
          <w:w w:val="107"/>
          <w:position w:val="1"/>
          <w:sz w:val="13"/>
          <w:szCs w:val="13"/>
        </w:rPr>
        <w:t>ee</w:t>
      </w:r>
      <w:r>
        <w:rPr>
          <w:color w:val="F7931D"/>
          <w:spacing w:val="-5"/>
          <w:position w:val="1"/>
          <w:sz w:val="13"/>
          <w:szCs w:val="13"/>
        </w:rPr>
        <w:t xml:space="preserve"> </w:t>
      </w:r>
      <w:r>
        <w:rPr>
          <w:color w:val="F7931D"/>
          <w:w w:val="98"/>
          <w:position w:val="1"/>
          <w:sz w:val="13"/>
          <w:szCs w:val="13"/>
        </w:rPr>
        <w:t>applie</w:t>
      </w:r>
      <w:r>
        <w:rPr>
          <w:color w:val="F7931D"/>
          <w:spacing w:val="-1"/>
          <w:w w:val="98"/>
          <w:position w:val="1"/>
          <w:sz w:val="13"/>
          <w:szCs w:val="13"/>
        </w:rPr>
        <w:t>s</w:t>
      </w:r>
      <w:r>
        <w:rPr>
          <w:color w:val="F7931D"/>
          <w:w w:val="68"/>
          <w:position w:val="1"/>
          <w:sz w:val="13"/>
          <w:szCs w:val="13"/>
        </w:rPr>
        <w:t>.</w:t>
      </w:r>
      <w:r>
        <w:rPr>
          <w:color w:val="F7931D"/>
          <w:spacing w:val="-5"/>
          <w:position w:val="1"/>
          <w:sz w:val="13"/>
          <w:szCs w:val="13"/>
        </w:rPr>
        <w:t xml:space="preserve"> </w:t>
      </w:r>
      <w:r>
        <w:rPr>
          <w:color w:val="F7931D"/>
          <w:w w:val="97"/>
          <w:position w:val="1"/>
          <w:sz w:val="13"/>
          <w:szCs w:val="13"/>
        </w:rPr>
        <w:t>Subje</w:t>
      </w:r>
      <w:r>
        <w:rPr>
          <w:color w:val="F7931D"/>
          <w:spacing w:val="1"/>
          <w:w w:val="97"/>
          <w:position w:val="1"/>
          <w:sz w:val="13"/>
          <w:szCs w:val="13"/>
        </w:rPr>
        <w:t>c</w:t>
      </w:r>
      <w:r>
        <w:rPr>
          <w:color w:val="F7931D"/>
          <w:w w:val="97"/>
          <w:position w:val="1"/>
          <w:sz w:val="13"/>
          <w:szCs w:val="13"/>
        </w:rPr>
        <w:t>t</w:t>
      </w:r>
      <w:r>
        <w:rPr>
          <w:color w:val="F7931D"/>
          <w:spacing w:val="-3"/>
          <w:w w:val="97"/>
          <w:position w:val="1"/>
          <w:sz w:val="13"/>
          <w:szCs w:val="13"/>
        </w:rPr>
        <w:t xml:space="preserve"> </w:t>
      </w:r>
      <w:r>
        <w:rPr>
          <w:color w:val="F7931D"/>
          <w:spacing w:val="-1"/>
          <w:position w:val="1"/>
          <w:sz w:val="13"/>
          <w:szCs w:val="13"/>
        </w:rPr>
        <w:t>t</w:t>
      </w:r>
      <w:r>
        <w:rPr>
          <w:color w:val="F7931D"/>
          <w:position w:val="1"/>
          <w:sz w:val="13"/>
          <w:szCs w:val="13"/>
        </w:rPr>
        <w:t>o</w:t>
      </w:r>
      <w:r>
        <w:rPr>
          <w:color w:val="F7931D"/>
          <w:spacing w:val="1"/>
          <w:position w:val="1"/>
          <w:sz w:val="13"/>
          <w:szCs w:val="13"/>
        </w:rPr>
        <w:t xml:space="preserve"> </w:t>
      </w:r>
      <w:r>
        <w:rPr>
          <w:color w:val="F7931D"/>
          <w:w w:val="97"/>
          <w:position w:val="1"/>
          <w:sz w:val="13"/>
          <w:szCs w:val="13"/>
        </w:rPr>
        <w:t>app</w:t>
      </w:r>
      <w:r>
        <w:rPr>
          <w:color w:val="F7931D"/>
          <w:spacing w:val="-1"/>
          <w:w w:val="97"/>
          <w:position w:val="1"/>
          <w:sz w:val="13"/>
          <w:szCs w:val="13"/>
        </w:rPr>
        <w:t>ro</w:t>
      </w:r>
      <w:r>
        <w:rPr>
          <w:color w:val="F7931D"/>
          <w:w w:val="97"/>
          <w:position w:val="1"/>
          <w:sz w:val="13"/>
          <w:szCs w:val="13"/>
        </w:rPr>
        <w:t>val</w:t>
      </w:r>
      <w:r>
        <w:rPr>
          <w:color w:val="F7931D"/>
          <w:spacing w:val="-1"/>
          <w:w w:val="97"/>
          <w:position w:val="1"/>
          <w:sz w:val="13"/>
          <w:szCs w:val="13"/>
        </w:rPr>
        <w:t xml:space="preserve"> </w:t>
      </w:r>
      <w:r>
        <w:rPr>
          <w:color w:val="F7931D"/>
          <w:spacing w:val="-1"/>
          <w:position w:val="1"/>
          <w:sz w:val="13"/>
          <w:szCs w:val="13"/>
        </w:rPr>
        <w:t>b</w:t>
      </w:r>
      <w:r>
        <w:rPr>
          <w:color w:val="F7931D"/>
          <w:position w:val="1"/>
          <w:sz w:val="13"/>
          <w:szCs w:val="13"/>
        </w:rPr>
        <w:t>y</w:t>
      </w:r>
      <w:r>
        <w:rPr>
          <w:color w:val="F7931D"/>
          <w:spacing w:val="-10"/>
          <w:position w:val="1"/>
          <w:sz w:val="13"/>
          <w:szCs w:val="13"/>
        </w:rPr>
        <w:t xml:space="preserve"> </w:t>
      </w:r>
      <w:r>
        <w:rPr>
          <w:color w:val="F7931D"/>
          <w:w w:val="70"/>
          <w:position w:val="1"/>
          <w:sz w:val="13"/>
          <w:szCs w:val="13"/>
        </w:rPr>
        <w:t>IE</w:t>
      </w:r>
      <w:r>
        <w:rPr>
          <w:color w:val="F7931D"/>
          <w:spacing w:val="5"/>
          <w:w w:val="70"/>
          <w:position w:val="1"/>
          <w:sz w:val="13"/>
          <w:szCs w:val="13"/>
        </w:rPr>
        <w:t xml:space="preserve"> </w:t>
      </w:r>
      <w:r>
        <w:rPr>
          <w:color w:val="F7931D"/>
          <w:w w:val="97"/>
          <w:position w:val="1"/>
          <w:sz w:val="13"/>
          <w:szCs w:val="13"/>
        </w:rPr>
        <w:t>Singapo</w:t>
      </w:r>
      <w:r>
        <w:rPr>
          <w:color w:val="F7931D"/>
          <w:spacing w:val="-1"/>
          <w:w w:val="97"/>
          <w:position w:val="1"/>
          <w:sz w:val="13"/>
          <w:szCs w:val="13"/>
        </w:rPr>
        <w:t>r</w:t>
      </w:r>
      <w:r>
        <w:rPr>
          <w:color w:val="F7931D"/>
          <w:spacing w:val="-1"/>
          <w:w w:val="107"/>
          <w:position w:val="1"/>
          <w:sz w:val="13"/>
          <w:szCs w:val="13"/>
        </w:rPr>
        <w:t>e</w:t>
      </w:r>
      <w:r>
        <w:rPr>
          <w:color w:val="F7931D"/>
          <w:w w:val="68"/>
          <w:position w:val="1"/>
          <w:sz w:val="13"/>
          <w:szCs w:val="13"/>
        </w:rPr>
        <w:t>.</w:t>
      </w:r>
    </w:p>
    <w:p w:rsidR="00421912" w:rsidRDefault="0049260C">
      <w:pPr>
        <w:spacing w:before="43" w:line="250" w:lineRule="auto"/>
        <w:ind w:right="1145"/>
        <w:jc w:val="both"/>
        <w:rPr>
          <w:sz w:val="18"/>
          <w:szCs w:val="18"/>
        </w:rPr>
      </w:pPr>
      <w:r>
        <w:br w:type="column"/>
      </w:r>
      <w:r>
        <w:rPr>
          <w:color w:val="FEFFFE"/>
          <w:w w:val="92"/>
          <w:sz w:val="18"/>
          <w:szCs w:val="18"/>
        </w:rPr>
        <w:t>Only</w:t>
      </w:r>
      <w:r>
        <w:rPr>
          <w:color w:val="FEFFFE"/>
          <w:spacing w:val="-4"/>
          <w:w w:val="9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companies</w:t>
      </w:r>
      <w:r>
        <w:rPr>
          <w:color w:val="FEFFFE"/>
          <w:spacing w:val="1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inco</w:t>
      </w:r>
      <w:r>
        <w:rPr>
          <w:color w:val="FEFFFE"/>
          <w:spacing w:val="1"/>
          <w:sz w:val="18"/>
          <w:szCs w:val="18"/>
        </w:rPr>
        <w:t>r</w:t>
      </w:r>
      <w:r>
        <w:rPr>
          <w:color w:val="FEFFFE"/>
          <w:sz w:val="18"/>
          <w:szCs w:val="18"/>
        </w:rPr>
        <w:t>pora</w:t>
      </w:r>
      <w:r>
        <w:rPr>
          <w:color w:val="FEFFFE"/>
          <w:spacing w:val="-1"/>
          <w:sz w:val="18"/>
          <w:szCs w:val="18"/>
        </w:rPr>
        <w:t>t</w:t>
      </w:r>
      <w:r>
        <w:rPr>
          <w:color w:val="FEFFFE"/>
          <w:sz w:val="18"/>
          <w:szCs w:val="18"/>
        </w:rPr>
        <w:t>ed</w:t>
      </w:r>
      <w:r>
        <w:rPr>
          <w:color w:val="FEFFFE"/>
          <w:spacing w:val="1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8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based</w:t>
      </w:r>
      <w:r>
        <w:rPr>
          <w:color w:val="FEFFFE"/>
          <w:spacing w:val="1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in</w:t>
      </w:r>
      <w:r>
        <w:rPr>
          <w:color w:val="FEFFFE"/>
          <w:spacing w:val="-1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Singapo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-7"/>
          <w:sz w:val="18"/>
          <w:szCs w:val="18"/>
        </w:rPr>
        <w:t xml:space="preserve"> </w:t>
      </w:r>
      <w:r>
        <w:rPr>
          <w:color w:val="FEFFFE"/>
          <w:spacing w:val="-1"/>
          <w:w w:val="79"/>
          <w:sz w:val="18"/>
          <w:szCs w:val="18"/>
        </w:rPr>
        <w:t>(</w:t>
      </w:r>
      <w:r>
        <w:rPr>
          <w:color w:val="FEFFFE"/>
          <w:w w:val="96"/>
          <w:sz w:val="18"/>
          <w:szCs w:val="18"/>
        </w:rPr>
        <w:t>e</w:t>
      </w:r>
      <w:r>
        <w:rPr>
          <w:color w:val="FEFFFE"/>
          <w:spacing w:val="-2"/>
          <w:w w:val="96"/>
          <w:sz w:val="18"/>
          <w:szCs w:val="18"/>
        </w:rPr>
        <w:t>x</w:t>
      </w:r>
      <w:r>
        <w:rPr>
          <w:color w:val="FEFFFE"/>
          <w:w w:val="102"/>
          <w:sz w:val="18"/>
          <w:szCs w:val="18"/>
        </w:rPr>
        <w:t>clude</w:t>
      </w:r>
      <w:r>
        <w:rPr>
          <w:color w:val="FEFFFE"/>
          <w:spacing w:val="-8"/>
          <w:sz w:val="18"/>
          <w:szCs w:val="18"/>
        </w:rPr>
        <w:t xml:space="preserve"> </w:t>
      </w:r>
      <w:r>
        <w:rPr>
          <w:color w:val="FEFFFE"/>
          <w:w w:val="103"/>
          <w:sz w:val="18"/>
          <w:szCs w:val="18"/>
        </w:rPr>
        <w:t xml:space="preserve">branch </w:t>
      </w:r>
      <w:r>
        <w:rPr>
          <w:color w:val="FEFFFE"/>
          <w:sz w:val="18"/>
          <w:szCs w:val="18"/>
        </w:rPr>
        <w:t>of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</w:t>
      </w:r>
      <w:r>
        <w:rPr>
          <w:color w:val="FEFFFE"/>
          <w:spacing w:val="33"/>
          <w:sz w:val="18"/>
          <w:szCs w:val="18"/>
        </w:rPr>
        <w:t xml:space="preserve"> </w:t>
      </w:r>
      <w:r>
        <w:rPr>
          <w:color w:val="FEFFFE"/>
          <w:spacing w:val="-3"/>
          <w:w w:val="78"/>
          <w:sz w:val="18"/>
          <w:szCs w:val="18"/>
        </w:rPr>
        <w:t>f</w:t>
      </w:r>
      <w:r>
        <w:rPr>
          <w:color w:val="FEFFFE"/>
          <w:w w:val="99"/>
          <w:sz w:val="18"/>
          <w:szCs w:val="18"/>
        </w:rPr>
        <w:t>o</w:t>
      </w:r>
      <w:r>
        <w:rPr>
          <w:color w:val="FEFFFE"/>
          <w:spacing w:val="-2"/>
          <w:w w:val="99"/>
          <w:sz w:val="18"/>
          <w:szCs w:val="18"/>
        </w:rPr>
        <w:t>r</w:t>
      </w:r>
      <w:r>
        <w:rPr>
          <w:color w:val="FEFFFE"/>
          <w:w w:val="101"/>
          <w:sz w:val="18"/>
          <w:szCs w:val="18"/>
        </w:rPr>
        <w:t>ei</w:t>
      </w:r>
      <w:r>
        <w:rPr>
          <w:color w:val="FEFFFE"/>
          <w:spacing w:val="-1"/>
          <w:w w:val="101"/>
          <w:sz w:val="18"/>
          <w:szCs w:val="18"/>
        </w:rPr>
        <w:t>g</w:t>
      </w:r>
      <w:r>
        <w:rPr>
          <w:color w:val="FEFFFE"/>
          <w:w w:val="107"/>
          <w:sz w:val="18"/>
          <w:szCs w:val="18"/>
        </w:rPr>
        <w:t>n</w:t>
      </w:r>
      <w:r>
        <w:rPr>
          <w:color w:val="FEFFFE"/>
          <w:sz w:val="18"/>
          <w:szCs w:val="18"/>
        </w:rPr>
        <w:t xml:space="preserve"> </w:t>
      </w:r>
      <w:r>
        <w:rPr>
          <w:color w:val="FEFFFE"/>
          <w:spacing w:val="-1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compa</w:t>
      </w:r>
      <w:r>
        <w:rPr>
          <w:color w:val="FEFFFE"/>
          <w:spacing w:val="-2"/>
          <w:sz w:val="18"/>
          <w:szCs w:val="18"/>
        </w:rPr>
        <w:t>n</w:t>
      </w:r>
      <w:r>
        <w:rPr>
          <w:color w:val="FEFFFE"/>
          <w:sz w:val="18"/>
          <w:szCs w:val="18"/>
        </w:rPr>
        <w:t>y)</w:t>
      </w:r>
      <w:r>
        <w:rPr>
          <w:color w:val="FEFFFE"/>
          <w:spacing w:val="3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and </w:t>
      </w:r>
      <w:r>
        <w:rPr>
          <w:color w:val="FEFFFE"/>
          <w:spacing w:val="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locally</w:t>
      </w:r>
      <w:r>
        <w:rPr>
          <w:color w:val="FEFFFE"/>
          <w:spacing w:val="-8"/>
          <w:sz w:val="18"/>
          <w:szCs w:val="18"/>
        </w:rPr>
        <w:t xml:space="preserve"> 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-1"/>
          <w:sz w:val="18"/>
          <w:szCs w:val="18"/>
        </w:rPr>
        <w:t>g</w:t>
      </w:r>
      <w:r>
        <w:rPr>
          <w:color w:val="FEFFFE"/>
          <w:sz w:val="18"/>
          <w:szCs w:val="18"/>
        </w:rPr>
        <w:t>is</w:t>
      </w:r>
      <w:r>
        <w:rPr>
          <w:color w:val="FEFFFE"/>
          <w:spacing w:val="-1"/>
          <w:sz w:val="18"/>
          <w:szCs w:val="18"/>
        </w:rPr>
        <w:t>t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ed</w:t>
      </w:r>
      <w:r>
        <w:rPr>
          <w:color w:val="FEFFFE"/>
          <w:spacing w:val="4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companies </w:t>
      </w:r>
      <w:r>
        <w:rPr>
          <w:color w:val="FEFFFE"/>
          <w:spacing w:val="9"/>
          <w:sz w:val="18"/>
          <w:szCs w:val="18"/>
        </w:rPr>
        <w:t xml:space="preserve"> </w:t>
      </w:r>
      <w:r>
        <w:rPr>
          <w:color w:val="FEFFFE"/>
          <w:w w:val="93"/>
          <w:sz w:val="18"/>
          <w:szCs w:val="18"/>
        </w:rPr>
        <w:t>qualif</w:t>
      </w:r>
      <w:r>
        <w:rPr>
          <w:color w:val="FEFFFE"/>
          <w:spacing w:val="-6"/>
          <w:w w:val="93"/>
          <w:sz w:val="18"/>
          <w:szCs w:val="18"/>
        </w:rPr>
        <w:t>y</w:t>
      </w:r>
      <w:r>
        <w:rPr>
          <w:color w:val="FEFFFE"/>
          <w:w w:val="69"/>
          <w:sz w:val="18"/>
          <w:szCs w:val="18"/>
        </w:rPr>
        <w:t>.</w:t>
      </w:r>
      <w:r>
        <w:rPr>
          <w:color w:val="FEFFFE"/>
          <w:sz w:val="18"/>
          <w:szCs w:val="18"/>
        </w:rPr>
        <w:t xml:space="preserve"> </w:t>
      </w:r>
      <w:r>
        <w:rPr>
          <w:color w:val="FEFFFE"/>
          <w:spacing w:val="-21"/>
          <w:sz w:val="18"/>
          <w:szCs w:val="18"/>
        </w:rPr>
        <w:t xml:space="preserve"> </w:t>
      </w:r>
      <w:r>
        <w:rPr>
          <w:color w:val="FEFFFE"/>
          <w:spacing w:val="-12"/>
          <w:w w:val="76"/>
          <w:sz w:val="18"/>
          <w:szCs w:val="18"/>
        </w:rPr>
        <w:t>T</w:t>
      </w:r>
      <w:r>
        <w:rPr>
          <w:color w:val="FEFFFE"/>
          <w:w w:val="106"/>
          <w:sz w:val="18"/>
          <w:szCs w:val="18"/>
        </w:rPr>
        <w:t xml:space="preserve">o </w:t>
      </w:r>
      <w:r>
        <w:rPr>
          <w:color w:val="FEFFFE"/>
          <w:sz w:val="18"/>
          <w:szCs w:val="18"/>
        </w:rPr>
        <w:t>pa</w:t>
      </w:r>
      <w:r>
        <w:rPr>
          <w:color w:val="FEFFFE"/>
          <w:spacing w:val="5"/>
          <w:sz w:val="18"/>
          <w:szCs w:val="18"/>
        </w:rPr>
        <w:t>r</w:t>
      </w:r>
      <w:r>
        <w:rPr>
          <w:color w:val="FEFFFE"/>
          <w:sz w:val="18"/>
          <w:szCs w:val="18"/>
        </w:rPr>
        <w:t>ticipa</w:t>
      </w:r>
      <w:r>
        <w:rPr>
          <w:color w:val="FEFFFE"/>
          <w:spacing w:val="-1"/>
          <w:sz w:val="18"/>
          <w:szCs w:val="18"/>
        </w:rPr>
        <w:t>t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1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as</w:t>
      </w:r>
      <w:r>
        <w:rPr>
          <w:color w:val="FEFFFE"/>
          <w:spacing w:val="7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pa</w:t>
      </w:r>
      <w:r>
        <w:rPr>
          <w:color w:val="FEFFFE"/>
          <w:spacing w:val="5"/>
          <w:sz w:val="18"/>
          <w:szCs w:val="18"/>
        </w:rPr>
        <w:t>r</w:t>
      </w:r>
      <w:r>
        <w:rPr>
          <w:color w:val="FEFFFE"/>
          <w:sz w:val="18"/>
          <w:szCs w:val="18"/>
        </w:rPr>
        <w:t>t</w:t>
      </w:r>
      <w:r>
        <w:rPr>
          <w:color w:val="FEFFFE"/>
          <w:spacing w:val="17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of</w:t>
      </w:r>
      <w:r>
        <w:rPr>
          <w:color w:val="FEFFFE"/>
          <w:spacing w:val="1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the</w:t>
      </w:r>
      <w:r>
        <w:rPr>
          <w:color w:val="FEFFFE"/>
          <w:spacing w:val="29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Singapo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e</w:t>
      </w:r>
      <w:r>
        <w:rPr>
          <w:color w:val="FEFFFE"/>
          <w:spacing w:val="44"/>
          <w:sz w:val="18"/>
          <w:szCs w:val="18"/>
        </w:rPr>
        <w:t xml:space="preserve"> </w:t>
      </w:r>
      <w:r>
        <w:rPr>
          <w:color w:val="FEFFFE"/>
          <w:spacing w:val="-5"/>
          <w:sz w:val="18"/>
          <w:szCs w:val="18"/>
        </w:rPr>
        <w:t>P</w:t>
      </w:r>
      <w:r>
        <w:rPr>
          <w:color w:val="FEFFFE"/>
          <w:spacing w:val="-1"/>
          <w:sz w:val="18"/>
          <w:szCs w:val="18"/>
        </w:rPr>
        <w:t>a</w:t>
      </w:r>
      <w:r>
        <w:rPr>
          <w:color w:val="FEFFFE"/>
          <w:sz w:val="18"/>
          <w:szCs w:val="18"/>
        </w:rPr>
        <w:t>vilion</w:t>
      </w:r>
      <w:r>
        <w:rPr>
          <w:color w:val="FEFFFE"/>
          <w:spacing w:val="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or</w:t>
      </w:r>
      <w:r>
        <w:rPr>
          <w:color w:val="FEFFFE"/>
          <w:spacing w:val="7"/>
          <w:sz w:val="18"/>
          <w:szCs w:val="18"/>
        </w:rPr>
        <w:t xml:space="preserve"> </w:t>
      </w:r>
      <w:r>
        <w:rPr>
          <w:color w:val="FEFFFE"/>
          <w:spacing w:val="-1"/>
          <w:sz w:val="18"/>
          <w:szCs w:val="18"/>
        </w:rPr>
        <w:t>t</w:t>
      </w:r>
      <w:r>
        <w:rPr>
          <w:color w:val="FEFFFE"/>
          <w:sz w:val="18"/>
          <w:szCs w:val="18"/>
        </w:rPr>
        <w:t>o</w:t>
      </w:r>
      <w:r>
        <w:rPr>
          <w:color w:val="FEFFFE"/>
          <w:spacing w:val="2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be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eli</w:t>
      </w:r>
      <w:r>
        <w:rPr>
          <w:color w:val="FEFFFE"/>
          <w:spacing w:val="-1"/>
          <w:sz w:val="18"/>
          <w:szCs w:val="18"/>
        </w:rPr>
        <w:t>g</w:t>
      </w:r>
      <w:r>
        <w:rPr>
          <w:color w:val="FEFFFE"/>
          <w:sz w:val="18"/>
          <w:szCs w:val="18"/>
        </w:rPr>
        <w:t>ible</w:t>
      </w:r>
      <w:r>
        <w:rPr>
          <w:color w:val="FEFFFE"/>
          <w:spacing w:val="-10"/>
          <w:sz w:val="18"/>
          <w:szCs w:val="18"/>
        </w:rPr>
        <w:t xml:space="preserve"> </w:t>
      </w:r>
      <w:r>
        <w:rPr>
          <w:color w:val="FEFFFE"/>
          <w:spacing w:val="-3"/>
          <w:w w:val="92"/>
          <w:sz w:val="18"/>
          <w:szCs w:val="18"/>
        </w:rPr>
        <w:t>f</w:t>
      </w:r>
      <w:r>
        <w:rPr>
          <w:color w:val="FEFFFE"/>
          <w:w w:val="92"/>
          <w:sz w:val="18"/>
          <w:szCs w:val="18"/>
        </w:rPr>
        <w:t>or</w:t>
      </w:r>
      <w:r>
        <w:rPr>
          <w:color w:val="FEFFFE"/>
          <w:spacing w:val="14"/>
          <w:w w:val="92"/>
          <w:sz w:val="18"/>
          <w:szCs w:val="18"/>
        </w:rPr>
        <w:t xml:space="preserve"> </w:t>
      </w:r>
      <w:r>
        <w:rPr>
          <w:color w:val="FEFFFE"/>
          <w:w w:val="109"/>
          <w:sz w:val="18"/>
          <w:szCs w:val="18"/>
        </w:rPr>
        <w:t xml:space="preserve">the </w:t>
      </w:r>
      <w:r>
        <w:rPr>
          <w:color w:val="FEFFFE"/>
          <w:sz w:val="18"/>
          <w:szCs w:val="18"/>
        </w:rPr>
        <w:t>financial</w:t>
      </w:r>
      <w:r>
        <w:rPr>
          <w:color w:val="FEFFFE"/>
          <w:spacing w:val="18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assistance </w:t>
      </w:r>
      <w:r>
        <w:rPr>
          <w:color w:val="FEFFFE"/>
          <w:spacing w:val="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under 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the 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pacing w:val="2"/>
          <w:w w:val="71"/>
          <w:sz w:val="18"/>
          <w:szCs w:val="18"/>
        </w:rPr>
        <w:t>I</w:t>
      </w:r>
      <w:r>
        <w:rPr>
          <w:color w:val="FEFFFE"/>
          <w:spacing w:val="-1"/>
          <w:w w:val="111"/>
          <w:sz w:val="18"/>
          <w:szCs w:val="18"/>
        </w:rPr>
        <w:t>n</w:t>
      </w:r>
      <w:r>
        <w:rPr>
          <w:color w:val="FEFFFE"/>
          <w:spacing w:val="-1"/>
          <w:w w:val="119"/>
          <w:sz w:val="18"/>
          <w:szCs w:val="18"/>
        </w:rPr>
        <w:t>t</w:t>
      </w:r>
      <w:r>
        <w:rPr>
          <w:color w:val="FEFFFE"/>
          <w:w w:val="106"/>
          <w:sz w:val="18"/>
          <w:szCs w:val="18"/>
        </w:rPr>
        <w:t>e</w:t>
      </w:r>
      <w:r>
        <w:rPr>
          <w:color w:val="FEFFFE"/>
          <w:spacing w:val="1"/>
          <w:w w:val="106"/>
          <w:sz w:val="18"/>
          <w:szCs w:val="18"/>
        </w:rPr>
        <w:t>r</w:t>
      </w:r>
      <w:r>
        <w:rPr>
          <w:color w:val="FEFFFE"/>
          <w:w w:val="109"/>
          <w:sz w:val="18"/>
          <w:szCs w:val="18"/>
        </w:rPr>
        <w:t>n</w:t>
      </w:r>
      <w:r>
        <w:rPr>
          <w:color w:val="FEFFFE"/>
          <w:spacing w:val="-1"/>
          <w:w w:val="109"/>
          <w:sz w:val="18"/>
          <w:szCs w:val="18"/>
        </w:rPr>
        <w:t>a</w:t>
      </w:r>
      <w:r>
        <w:rPr>
          <w:color w:val="FEFFFE"/>
          <w:w w:val="104"/>
          <w:sz w:val="18"/>
          <w:szCs w:val="18"/>
        </w:rPr>
        <w:t xml:space="preserve">tional  </w:t>
      </w:r>
      <w:r>
        <w:rPr>
          <w:color w:val="FEFFFE"/>
          <w:spacing w:val="1"/>
          <w:sz w:val="18"/>
          <w:szCs w:val="18"/>
        </w:rPr>
        <w:t>M</w:t>
      </w:r>
      <w:r>
        <w:rPr>
          <w:color w:val="FEFFFE"/>
          <w:sz w:val="18"/>
          <w:szCs w:val="18"/>
        </w:rPr>
        <w:t>a</w:t>
      </w:r>
      <w:r>
        <w:rPr>
          <w:color w:val="FEFFFE"/>
          <w:spacing w:val="1"/>
          <w:sz w:val="18"/>
          <w:szCs w:val="18"/>
        </w:rPr>
        <w:t>r</w:t>
      </w:r>
      <w:r>
        <w:rPr>
          <w:color w:val="FEFFFE"/>
          <w:sz w:val="18"/>
          <w:szCs w:val="18"/>
        </w:rPr>
        <w:t xml:space="preserve">keting </w:t>
      </w:r>
      <w:r>
        <w:rPr>
          <w:color w:val="FEFFFE"/>
          <w:spacing w:val="17"/>
          <w:sz w:val="18"/>
          <w:szCs w:val="18"/>
        </w:rPr>
        <w:t xml:space="preserve"> </w:t>
      </w:r>
      <w:r>
        <w:rPr>
          <w:color w:val="FEFFFE"/>
          <w:spacing w:val="-2"/>
          <w:sz w:val="18"/>
          <w:szCs w:val="18"/>
        </w:rPr>
        <w:t>A</w:t>
      </w:r>
      <w:r>
        <w:rPr>
          <w:color w:val="FEFFFE"/>
          <w:spacing w:val="2"/>
          <w:sz w:val="18"/>
          <w:szCs w:val="18"/>
        </w:rPr>
        <w:t>c</w:t>
      </w:r>
      <w:r>
        <w:rPr>
          <w:color w:val="FEFFFE"/>
          <w:sz w:val="18"/>
          <w:szCs w:val="18"/>
        </w:rPr>
        <w:t xml:space="preserve">tivities </w:t>
      </w:r>
      <w:r>
        <w:rPr>
          <w:color w:val="FEFFFE"/>
          <w:spacing w:val="-3"/>
          <w:sz w:val="18"/>
          <w:szCs w:val="18"/>
        </w:rPr>
        <w:t>P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o</w:t>
      </w:r>
      <w:r>
        <w:rPr>
          <w:color w:val="FEFFFE"/>
          <w:spacing w:val="-1"/>
          <w:sz w:val="18"/>
          <w:szCs w:val="18"/>
        </w:rPr>
        <w:t>gr</w:t>
      </w:r>
      <w:r>
        <w:rPr>
          <w:color w:val="FEFFFE"/>
          <w:sz w:val="18"/>
          <w:szCs w:val="18"/>
        </w:rPr>
        <w:t xml:space="preserve">amme   </w:t>
      </w:r>
      <w:r>
        <w:rPr>
          <w:color w:val="FEFFFE"/>
          <w:w w:val="85"/>
          <w:sz w:val="18"/>
          <w:szCs w:val="18"/>
        </w:rPr>
        <w:t>(I</w:t>
      </w:r>
      <w:r>
        <w:rPr>
          <w:color w:val="FEFFFE"/>
          <w:spacing w:val="-2"/>
          <w:w w:val="85"/>
          <w:sz w:val="18"/>
          <w:szCs w:val="18"/>
        </w:rPr>
        <w:t>M</w:t>
      </w:r>
      <w:r>
        <w:rPr>
          <w:color w:val="FEFFFE"/>
          <w:w w:val="88"/>
          <w:sz w:val="18"/>
          <w:szCs w:val="18"/>
        </w:rPr>
        <w:t>AP)</w:t>
      </w:r>
      <w:r>
        <w:rPr>
          <w:color w:val="FEFFFE"/>
          <w:w w:val="69"/>
          <w:sz w:val="18"/>
          <w:szCs w:val="18"/>
        </w:rPr>
        <w:t>.</w:t>
      </w:r>
      <w:r>
        <w:rPr>
          <w:color w:val="FEFFFE"/>
          <w:spacing w:val="40"/>
          <w:w w:val="69"/>
          <w:sz w:val="18"/>
          <w:szCs w:val="18"/>
        </w:rPr>
        <w:t xml:space="preserve"> </w:t>
      </w:r>
      <w:r>
        <w:rPr>
          <w:color w:val="FEFFFE"/>
          <w:spacing w:val="-1"/>
          <w:w w:val="76"/>
          <w:sz w:val="18"/>
          <w:szCs w:val="18"/>
        </w:rPr>
        <w:t>T</w:t>
      </w:r>
      <w:r>
        <w:rPr>
          <w:color w:val="FEFFFE"/>
          <w:w w:val="105"/>
          <w:sz w:val="18"/>
          <w:szCs w:val="18"/>
        </w:rPr>
        <w:t xml:space="preserve">hese </w:t>
      </w:r>
      <w:r>
        <w:rPr>
          <w:color w:val="FEFFFE"/>
          <w:spacing w:val="2"/>
          <w:w w:val="10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companies </w:t>
      </w:r>
      <w:r>
        <w:rPr>
          <w:color w:val="FEFFFE"/>
          <w:spacing w:val="2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must </w:t>
      </w:r>
      <w:r>
        <w:rPr>
          <w:color w:val="FEFFFE"/>
          <w:spacing w:val="16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h</w:t>
      </w:r>
      <w:r>
        <w:rPr>
          <w:color w:val="FEFFFE"/>
          <w:spacing w:val="-1"/>
          <w:sz w:val="18"/>
          <w:szCs w:val="18"/>
        </w:rPr>
        <w:t>av</w:t>
      </w:r>
      <w:r>
        <w:rPr>
          <w:color w:val="FEFFFE"/>
          <w:sz w:val="18"/>
          <w:szCs w:val="18"/>
        </w:rPr>
        <w:t xml:space="preserve">e </w:t>
      </w:r>
      <w:r>
        <w:rPr>
          <w:color w:val="FEFFFE"/>
          <w:spacing w:val="7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at </w:t>
      </w:r>
      <w:r>
        <w:rPr>
          <w:color w:val="FEFFFE"/>
          <w:spacing w:val="9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least </w:t>
      </w:r>
      <w:r>
        <w:rPr>
          <w:color w:val="FEFFFE"/>
          <w:spacing w:val="2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3 </w:t>
      </w:r>
      <w:r>
        <w:rPr>
          <w:color w:val="FEFFFE"/>
          <w:spacing w:val="1"/>
          <w:sz w:val="18"/>
          <w:szCs w:val="18"/>
        </w:rPr>
        <w:t xml:space="preserve"> </w:t>
      </w:r>
      <w:r>
        <w:rPr>
          <w:color w:val="FEFFFE"/>
          <w:spacing w:val="-1"/>
          <w:w w:val="101"/>
          <w:sz w:val="18"/>
          <w:szCs w:val="18"/>
        </w:rPr>
        <w:t>c</w:t>
      </w:r>
      <w:r>
        <w:rPr>
          <w:color w:val="FEFFFE"/>
          <w:w w:val="105"/>
          <w:sz w:val="18"/>
          <w:szCs w:val="18"/>
        </w:rPr>
        <w:t>o</w:t>
      </w:r>
      <w:r>
        <w:rPr>
          <w:color w:val="FEFFFE"/>
          <w:spacing w:val="-2"/>
          <w:w w:val="105"/>
          <w:sz w:val="18"/>
          <w:szCs w:val="18"/>
        </w:rPr>
        <w:t>r</w:t>
      </w:r>
      <w:r>
        <w:rPr>
          <w:color w:val="FEFFFE"/>
          <w:w w:val="113"/>
          <w:sz w:val="18"/>
          <w:szCs w:val="18"/>
        </w:rPr>
        <w:t xml:space="preserve">e </w:t>
      </w:r>
      <w:r>
        <w:rPr>
          <w:color w:val="FEFFFE"/>
          <w:sz w:val="18"/>
          <w:szCs w:val="18"/>
        </w:rPr>
        <w:t>business</w:t>
      </w:r>
      <w:r>
        <w:rPr>
          <w:color w:val="FEFFFE"/>
          <w:spacing w:val="3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fun</w:t>
      </w:r>
      <w:r>
        <w:rPr>
          <w:color w:val="FEFFFE"/>
          <w:spacing w:val="2"/>
          <w:sz w:val="18"/>
          <w:szCs w:val="18"/>
        </w:rPr>
        <w:t>c</w:t>
      </w:r>
      <w:r>
        <w:rPr>
          <w:color w:val="FEFFFE"/>
          <w:sz w:val="18"/>
          <w:szCs w:val="18"/>
        </w:rPr>
        <w:t>tions</w:t>
      </w:r>
      <w:r>
        <w:rPr>
          <w:color w:val="FEFFFE"/>
          <w:spacing w:val="2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lis</w:t>
      </w:r>
      <w:r>
        <w:rPr>
          <w:color w:val="FEFFFE"/>
          <w:spacing w:val="-1"/>
          <w:sz w:val="18"/>
          <w:szCs w:val="18"/>
        </w:rPr>
        <w:t>t</w:t>
      </w:r>
      <w:r>
        <w:rPr>
          <w:color w:val="FEFFFE"/>
          <w:sz w:val="18"/>
          <w:szCs w:val="18"/>
        </w:rPr>
        <w:t>ed</w:t>
      </w:r>
      <w:r>
        <w:rPr>
          <w:color w:val="FEFFFE"/>
          <w:spacing w:val="9"/>
          <w:sz w:val="18"/>
          <w:szCs w:val="18"/>
        </w:rPr>
        <w:t xml:space="preserve"> </w:t>
      </w:r>
      <w:r>
        <w:rPr>
          <w:color w:val="FEFFFE"/>
          <w:w w:val="107"/>
          <w:sz w:val="18"/>
          <w:szCs w:val="18"/>
        </w:rPr>
        <w:t>bel</w:t>
      </w:r>
      <w:r>
        <w:rPr>
          <w:color w:val="FEFFFE"/>
          <w:spacing w:val="-1"/>
          <w:w w:val="107"/>
          <w:sz w:val="18"/>
          <w:szCs w:val="18"/>
        </w:rPr>
        <w:t>o</w:t>
      </w:r>
      <w:r>
        <w:rPr>
          <w:color w:val="FEFFFE"/>
          <w:w w:val="101"/>
          <w:sz w:val="18"/>
          <w:szCs w:val="18"/>
        </w:rPr>
        <w:t>w</w:t>
      </w:r>
      <w:r>
        <w:rPr>
          <w:color w:val="FEFFFE"/>
          <w:w w:val="62"/>
          <w:sz w:val="18"/>
          <w:szCs w:val="18"/>
        </w:rPr>
        <w:t>:</w:t>
      </w:r>
    </w:p>
    <w:p w:rsidR="00421912" w:rsidRDefault="0049260C">
      <w:pPr>
        <w:spacing w:before="57"/>
        <w:ind w:right="3514"/>
        <w:jc w:val="both"/>
        <w:rPr>
          <w:sz w:val="18"/>
          <w:szCs w:val="18"/>
        </w:r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spacing w:val="1"/>
          <w:w w:val="94"/>
          <w:sz w:val="18"/>
          <w:szCs w:val="18"/>
        </w:rPr>
        <w:t>M</w:t>
      </w:r>
      <w:r>
        <w:rPr>
          <w:color w:val="FEFFFE"/>
          <w:w w:val="94"/>
          <w:sz w:val="18"/>
          <w:szCs w:val="18"/>
        </w:rPr>
        <w:t>a</w:t>
      </w:r>
      <w:r>
        <w:rPr>
          <w:color w:val="FEFFFE"/>
          <w:spacing w:val="1"/>
          <w:w w:val="94"/>
          <w:sz w:val="18"/>
          <w:szCs w:val="18"/>
        </w:rPr>
        <w:t>r</w:t>
      </w:r>
      <w:r>
        <w:rPr>
          <w:color w:val="FEFFFE"/>
          <w:spacing w:val="2"/>
          <w:w w:val="94"/>
          <w:sz w:val="18"/>
          <w:szCs w:val="18"/>
        </w:rPr>
        <w:t>k</w:t>
      </w:r>
      <w:r>
        <w:rPr>
          <w:color w:val="FEFFFE"/>
          <w:w w:val="94"/>
          <w:sz w:val="18"/>
          <w:szCs w:val="18"/>
        </w:rPr>
        <w:t xml:space="preserve">et </w:t>
      </w:r>
      <w:r>
        <w:rPr>
          <w:color w:val="FEFFFE"/>
          <w:sz w:val="18"/>
          <w:szCs w:val="18"/>
        </w:rPr>
        <w:t>d</w:t>
      </w:r>
      <w:r>
        <w:rPr>
          <w:color w:val="FEFFFE"/>
          <w:spacing w:val="1"/>
          <w:sz w:val="18"/>
          <w:szCs w:val="18"/>
        </w:rPr>
        <w:t>e</w:t>
      </w:r>
      <w:r>
        <w:rPr>
          <w:color w:val="FEFFFE"/>
          <w:spacing w:val="-1"/>
          <w:sz w:val="18"/>
          <w:szCs w:val="18"/>
        </w:rPr>
        <w:t>v</w:t>
      </w:r>
      <w:r>
        <w:rPr>
          <w:color w:val="FEFFFE"/>
          <w:sz w:val="18"/>
          <w:szCs w:val="18"/>
        </w:rPr>
        <w:t>elopment</w:t>
      </w:r>
      <w:r>
        <w:rPr>
          <w:color w:val="FEFFFE"/>
          <w:spacing w:val="3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w w:val="102"/>
          <w:sz w:val="18"/>
          <w:szCs w:val="18"/>
        </w:rPr>
        <w:t>planning</w:t>
      </w:r>
    </w:p>
    <w:p w:rsidR="00421912" w:rsidRDefault="0049260C">
      <w:pPr>
        <w:spacing w:before="9"/>
        <w:ind w:right="2543"/>
        <w:jc w:val="both"/>
        <w:rPr>
          <w:sz w:val="18"/>
          <w:szCs w:val="18"/>
        </w:r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spacing w:val="1"/>
          <w:w w:val="98"/>
          <w:sz w:val="18"/>
          <w:szCs w:val="18"/>
        </w:rPr>
        <w:t>M</w:t>
      </w:r>
      <w:r>
        <w:rPr>
          <w:color w:val="FEFFFE"/>
          <w:w w:val="98"/>
          <w:sz w:val="18"/>
          <w:szCs w:val="18"/>
        </w:rPr>
        <w:t>anufa</w:t>
      </w:r>
      <w:r>
        <w:rPr>
          <w:color w:val="FEFFFE"/>
          <w:spacing w:val="2"/>
          <w:w w:val="98"/>
          <w:sz w:val="18"/>
          <w:szCs w:val="18"/>
        </w:rPr>
        <w:t>c</w:t>
      </w:r>
      <w:r>
        <w:rPr>
          <w:color w:val="FEFFFE"/>
          <w:w w:val="98"/>
          <w:sz w:val="18"/>
          <w:szCs w:val="18"/>
        </w:rPr>
        <w:t>tu</w:t>
      </w:r>
      <w:r>
        <w:rPr>
          <w:color w:val="FEFFFE"/>
          <w:spacing w:val="1"/>
          <w:w w:val="98"/>
          <w:sz w:val="18"/>
          <w:szCs w:val="18"/>
        </w:rPr>
        <w:t>r</w:t>
      </w:r>
      <w:r>
        <w:rPr>
          <w:color w:val="FEFFFE"/>
          <w:w w:val="98"/>
          <w:sz w:val="18"/>
          <w:szCs w:val="18"/>
        </w:rPr>
        <w:t xml:space="preserve">ing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others</w:t>
      </w:r>
      <w:r>
        <w:rPr>
          <w:color w:val="FEFFFE"/>
          <w:spacing w:val="7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valu</w:t>
      </w:r>
      <w:r>
        <w:rPr>
          <w:color w:val="FEFFFE"/>
          <w:spacing w:val="5"/>
          <w:sz w:val="18"/>
          <w:szCs w:val="18"/>
        </w:rPr>
        <w:t>e</w:t>
      </w:r>
      <w:r>
        <w:rPr>
          <w:color w:val="FEFFFE"/>
          <w:sz w:val="18"/>
          <w:szCs w:val="18"/>
        </w:rPr>
        <w:t>-added</w:t>
      </w:r>
      <w:r>
        <w:rPr>
          <w:color w:val="FEFFFE"/>
          <w:spacing w:val="11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</w:t>
      </w:r>
      <w:r>
        <w:rPr>
          <w:color w:val="FEFFFE"/>
          <w:spacing w:val="2"/>
          <w:sz w:val="18"/>
          <w:szCs w:val="18"/>
        </w:rPr>
        <w:t>c</w:t>
      </w:r>
      <w:r>
        <w:rPr>
          <w:color w:val="FEFFFE"/>
          <w:sz w:val="18"/>
          <w:szCs w:val="18"/>
        </w:rPr>
        <w:t>tivities</w:t>
      </w:r>
    </w:p>
    <w:p w:rsidR="00421912" w:rsidRDefault="0049260C">
      <w:pPr>
        <w:spacing w:before="9"/>
        <w:ind w:right="3202"/>
        <w:jc w:val="both"/>
        <w:rPr>
          <w:sz w:val="18"/>
          <w:szCs w:val="18"/>
        </w:r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w w:val="90"/>
          <w:sz w:val="18"/>
          <w:szCs w:val="18"/>
        </w:rPr>
        <w:t>Ban</w:t>
      </w:r>
      <w:r>
        <w:rPr>
          <w:color w:val="FEFFFE"/>
          <w:spacing w:val="4"/>
          <w:w w:val="90"/>
          <w:sz w:val="18"/>
          <w:szCs w:val="18"/>
        </w:rPr>
        <w:t>k</w:t>
      </w:r>
      <w:r>
        <w:rPr>
          <w:color w:val="FEFFFE"/>
          <w:sz w:val="18"/>
          <w:szCs w:val="18"/>
        </w:rPr>
        <w:t>in</w:t>
      </w:r>
      <w:r>
        <w:rPr>
          <w:color w:val="FEFFFE"/>
          <w:spacing w:val="-3"/>
          <w:sz w:val="18"/>
          <w:szCs w:val="18"/>
        </w:rPr>
        <w:t>g</w:t>
      </w:r>
      <w:r>
        <w:rPr>
          <w:color w:val="FEFFFE"/>
          <w:w w:val="69"/>
          <w:sz w:val="18"/>
          <w:szCs w:val="18"/>
        </w:rPr>
        <w:t>,</w:t>
      </w:r>
      <w:r>
        <w:rPr>
          <w:color w:val="FEFFFE"/>
          <w:spacing w:val="-6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finance</w:t>
      </w:r>
      <w:r>
        <w:rPr>
          <w:color w:val="FEFFFE"/>
          <w:spacing w:val="-6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t</w:t>
      </w:r>
      <w:r>
        <w:rPr>
          <w:color w:val="FEFFFE"/>
          <w:spacing w:val="-2"/>
          <w:sz w:val="18"/>
          <w:szCs w:val="18"/>
        </w:rPr>
        <w:t>r</w:t>
      </w:r>
      <w:r>
        <w:rPr>
          <w:color w:val="FEFFFE"/>
          <w:sz w:val="18"/>
          <w:szCs w:val="18"/>
        </w:rPr>
        <w:t>easu</w:t>
      </w:r>
      <w:r>
        <w:rPr>
          <w:color w:val="FEFFFE"/>
          <w:spacing w:val="5"/>
          <w:sz w:val="18"/>
          <w:szCs w:val="18"/>
        </w:rPr>
        <w:t>r</w:t>
      </w:r>
      <w:r>
        <w:rPr>
          <w:color w:val="FEFFFE"/>
          <w:sz w:val="18"/>
          <w:szCs w:val="18"/>
        </w:rPr>
        <w:t>y</w:t>
      </w:r>
      <w:r>
        <w:rPr>
          <w:color w:val="FEFFFE"/>
          <w:spacing w:val="-1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fun</w:t>
      </w:r>
      <w:r>
        <w:rPr>
          <w:color w:val="FEFFFE"/>
          <w:spacing w:val="2"/>
          <w:sz w:val="18"/>
          <w:szCs w:val="18"/>
        </w:rPr>
        <w:t>c</w:t>
      </w:r>
      <w:r>
        <w:rPr>
          <w:color w:val="FEFFFE"/>
          <w:sz w:val="18"/>
          <w:szCs w:val="18"/>
        </w:rPr>
        <w:t>tions</w:t>
      </w:r>
    </w:p>
    <w:p w:rsidR="00421912" w:rsidRDefault="0049260C">
      <w:pPr>
        <w:spacing w:before="9"/>
        <w:ind w:right="3404"/>
        <w:jc w:val="both"/>
        <w:rPr>
          <w:sz w:val="18"/>
          <w:szCs w:val="18"/>
        </w:r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spacing w:val="-3"/>
          <w:w w:val="73"/>
          <w:sz w:val="18"/>
          <w:szCs w:val="18"/>
        </w:rPr>
        <w:t>L</w:t>
      </w:r>
      <w:r>
        <w:rPr>
          <w:color w:val="FEFFFE"/>
          <w:w w:val="107"/>
          <w:sz w:val="18"/>
          <w:szCs w:val="18"/>
        </w:rPr>
        <w:t>o</w:t>
      </w:r>
      <w:r>
        <w:rPr>
          <w:color w:val="FEFFFE"/>
          <w:spacing w:val="-1"/>
          <w:w w:val="107"/>
          <w:sz w:val="18"/>
          <w:szCs w:val="18"/>
        </w:rPr>
        <w:t>g</w:t>
      </w:r>
      <w:r>
        <w:rPr>
          <w:color w:val="FEFFFE"/>
          <w:w w:val="93"/>
          <w:sz w:val="18"/>
          <w:szCs w:val="18"/>
        </w:rPr>
        <w:t>istics</w:t>
      </w:r>
      <w:r>
        <w:rPr>
          <w:color w:val="FEFFFE"/>
          <w:spacing w:val="-6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 xml:space="preserve">shipping </w:t>
      </w:r>
      <w:r>
        <w:rPr>
          <w:color w:val="FEFFFE"/>
          <w:w w:val="106"/>
          <w:sz w:val="18"/>
          <w:szCs w:val="18"/>
        </w:rPr>
        <w:t>management</w:t>
      </w:r>
    </w:p>
    <w:p w:rsidR="00421912" w:rsidRDefault="0049260C">
      <w:pPr>
        <w:spacing w:before="9"/>
        <w:ind w:right="2569"/>
        <w:jc w:val="both"/>
        <w:rPr>
          <w:sz w:val="18"/>
          <w:szCs w:val="18"/>
        </w:r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spacing w:val="1"/>
          <w:w w:val="75"/>
          <w:sz w:val="18"/>
          <w:szCs w:val="18"/>
        </w:rPr>
        <w:t>R</w:t>
      </w:r>
      <w:r>
        <w:rPr>
          <w:color w:val="FEFFFE"/>
          <w:w w:val="101"/>
          <w:sz w:val="18"/>
          <w:szCs w:val="18"/>
        </w:rPr>
        <w:t>esea</w:t>
      </w:r>
      <w:r>
        <w:rPr>
          <w:color w:val="FEFFFE"/>
          <w:spacing w:val="-2"/>
          <w:w w:val="101"/>
          <w:sz w:val="18"/>
          <w:szCs w:val="18"/>
        </w:rPr>
        <w:t>r</w:t>
      </w:r>
      <w:r>
        <w:rPr>
          <w:color w:val="FEFFFE"/>
          <w:w w:val="104"/>
          <w:sz w:val="18"/>
          <w:szCs w:val="18"/>
        </w:rPr>
        <w:t>ch</w:t>
      </w:r>
      <w:r>
        <w:rPr>
          <w:color w:val="FEFFFE"/>
          <w:spacing w:val="-6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d</w:t>
      </w:r>
      <w:r>
        <w:rPr>
          <w:color w:val="FEFFFE"/>
          <w:spacing w:val="1"/>
          <w:sz w:val="18"/>
          <w:szCs w:val="18"/>
        </w:rPr>
        <w:t>e</w:t>
      </w:r>
      <w:r>
        <w:rPr>
          <w:color w:val="FEFFFE"/>
          <w:spacing w:val="-1"/>
          <w:sz w:val="18"/>
          <w:szCs w:val="18"/>
        </w:rPr>
        <w:t>v</w:t>
      </w:r>
      <w:r>
        <w:rPr>
          <w:color w:val="FEFFFE"/>
          <w:sz w:val="18"/>
          <w:szCs w:val="18"/>
        </w:rPr>
        <w:t>elopment</w:t>
      </w:r>
      <w:r>
        <w:rPr>
          <w:color w:val="FEFFFE"/>
          <w:spacing w:val="34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desi</w:t>
      </w:r>
      <w:r>
        <w:rPr>
          <w:color w:val="FEFFFE"/>
          <w:spacing w:val="-1"/>
          <w:sz w:val="18"/>
          <w:szCs w:val="18"/>
        </w:rPr>
        <w:t>g</w:t>
      </w:r>
      <w:r>
        <w:rPr>
          <w:color w:val="FEFFFE"/>
          <w:sz w:val="18"/>
          <w:szCs w:val="18"/>
        </w:rPr>
        <w:t>n</w:t>
      </w:r>
      <w:r>
        <w:rPr>
          <w:color w:val="FEFFFE"/>
          <w:spacing w:val="8"/>
          <w:sz w:val="18"/>
          <w:szCs w:val="18"/>
        </w:rPr>
        <w:t xml:space="preserve"> </w:t>
      </w:r>
      <w:r>
        <w:rPr>
          <w:color w:val="FEFFFE"/>
          <w:w w:val="99"/>
          <w:sz w:val="18"/>
          <w:szCs w:val="18"/>
        </w:rPr>
        <w:t>fun</w:t>
      </w:r>
      <w:r>
        <w:rPr>
          <w:color w:val="FEFFFE"/>
          <w:spacing w:val="2"/>
          <w:w w:val="99"/>
          <w:sz w:val="18"/>
          <w:szCs w:val="18"/>
        </w:rPr>
        <w:t>c</w:t>
      </w:r>
      <w:r>
        <w:rPr>
          <w:color w:val="FEFFFE"/>
          <w:w w:val="102"/>
          <w:sz w:val="18"/>
          <w:szCs w:val="18"/>
        </w:rPr>
        <w:t>tion</w:t>
      </w:r>
    </w:p>
    <w:p w:rsidR="00421912" w:rsidRDefault="0049260C">
      <w:pPr>
        <w:spacing w:before="9"/>
        <w:ind w:right="4252"/>
        <w:jc w:val="both"/>
        <w:rPr>
          <w:sz w:val="18"/>
          <w:szCs w:val="18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2" w:space="720" w:equalWidth="0">
            <w:col w:w="5009" w:space="674"/>
            <w:col w:w="6237"/>
          </w:cols>
        </w:sectPr>
      </w:pPr>
      <w:r>
        <w:rPr>
          <w:color w:val="FEFFFE"/>
          <w:sz w:val="18"/>
          <w:szCs w:val="18"/>
        </w:rPr>
        <w:t xml:space="preserve">- </w:t>
      </w:r>
      <w:r>
        <w:rPr>
          <w:color w:val="FEFFFE"/>
          <w:spacing w:val="19"/>
          <w:sz w:val="18"/>
          <w:szCs w:val="18"/>
        </w:rPr>
        <w:t xml:space="preserve"> </w:t>
      </w:r>
      <w:r>
        <w:rPr>
          <w:color w:val="FEFFFE"/>
          <w:w w:val="95"/>
          <w:sz w:val="18"/>
          <w:szCs w:val="18"/>
        </w:rPr>
        <w:t>Business</w:t>
      </w:r>
      <w:r>
        <w:rPr>
          <w:color w:val="FEFFFE"/>
          <w:spacing w:val="-4"/>
          <w:w w:val="95"/>
          <w:sz w:val="18"/>
          <w:szCs w:val="18"/>
        </w:rPr>
        <w:t xml:space="preserve"> </w:t>
      </w:r>
      <w:r>
        <w:rPr>
          <w:color w:val="FEFFFE"/>
          <w:sz w:val="18"/>
          <w:szCs w:val="18"/>
        </w:rPr>
        <w:t>and</w:t>
      </w:r>
      <w:r>
        <w:rPr>
          <w:color w:val="FEFFFE"/>
          <w:spacing w:val="10"/>
          <w:sz w:val="18"/>
          <w:szCs w:val="18"/>
        </w:rPr>
        <w:t xml:space="preserve"> </w:t>
      </w:r>
      <w:r>
        <w:rPr>
          <w:color w:val="FEFFFE"/>
          <w:w w:val="95"/>
          <w:sz w:val="18"/>
          <w:szCs w:val="18"/>
        </w:rPr>
        <w:t>i</w:t>
      </w:r>
      <w:r>
        <w:rPr>
          <w:color w:val="FEFFFE"/>
          <w:spacing w:val="-2"/>
          <w:w w:val="95"/>
          <w:sz w:val="18"/>
          <w:szCs w:val="18"/>
        </w:rPr>
        <w:t>n</w:t>
      </w:r>
      <w:r>
        <w:rPr>
          <w:color w:val="FEFFFE"/>
          <w:spacing w:val="-1"/>
          <w:w w:val="90"/>
          <w:sz w:val="18"/>
          <w:szCs w:val="18"/>
        </w:rPr>
        <w:t>v</w:t>
      </w:r>
      <w:r>
        <w:rPr>
          <w:color w:val="FEFFFE"/>
          <w:w w:val="106"/>
          <w:sz w:val="18"/>
          <w:szCs w:val="18"/>
        </w:rPr>
        <w:t>estment</w:t>
      </w:r>
    </w:p>
    <w:p w:rsidR="00421912" w:rsidRDefault="00421912">
      <w:pPr>
        <w:spacing w:before="9" w:line="140" w:lineRule="exact"/>
        <w:rPr>
          <w:sz w:val="14"/>
          <w:szCs w:val="14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13"/>
        <w:ind w:left="1717" w:right="1724"/>
        <w:jc w:val="center"/>
        <w:rPr>
          <w:sz w:val="34"/>
          <w:szCs w:val="34"/>
        </w:rPr>
      </w:pPr>
      <w:r>
        <w:rPr>
          <w:b/>
          <w:color w:val="00558A"/>
          <w:spacing w:val="-26"/>
          <w:w w:val="78"/>
          <w:sz w:val="34"/>
          <w:szCs w:val="34"/>
        </w:rPr>
        <w:t>T</w:t>
      </w:r>
      <w:r>
        <w:rPr>
          <w:b/>
          <w:color w:val="00558A"/>
          <w:spacing w:val="-3"/>
          <w:w w:val="96"/>
          <w:sz w:val="34"/>
          <w:szCs w:val="34"/>
        </w:rPr>
        <w:t>a</w:t>
      </w:r>
      <w:r>
        <w:rPr>
          <w:b/>
          <w:color w:val="00558A"/>
          <w:spacing w:val="-6"/>
          <w:w w:val="96"/>
          <w:sz w:val="34"/>
          <w:szCs w:val="34"/>
        </w:rPr>
        <w:t>k</w:t>
      </w:r>
      <w:r>
        <w:rPr>
          <w:b/>
          <w:color w:val="00558A"/>
          <w:w w:val="116"/>
          <w:sz w:val="34"/>
          <w:szCs w:val="34"/>
        </w:rPr>
        <w:t>e</w:t>
      </w:r>
      <w:r>
        <w:rPr>
          <w:b/>
          <w:color w:val="00558A"/>
          <w:spacing w:val="-21"/>
          <w:sz w:val="34"/>
          <w:szCs w:val="34"/>
        </w:rPr>
        <w:t xml:space="preserve"> </w:t>
      </w:r>
      <w:r>
        <w:rPr>
          <w:b/>
          <w:color w:val="00558A"/>
          <w:spacing w:val="-8"/>
          <w:sz w:val="34"/>
          <w:szCs w:val="34"/>
        </w:rPr>
        <w:t>A</w:t>
      </w:r>
      <w:r>
        <w:rPr>
          <w:b/>
          <w:color w:val="00558A"/>
          <w:spacing w:val="-3"/>
          <w:sz w:val="34"/>
          <w:szCs w:val="34"/>
        </w:rPr>
        <w:t>d</w:t>
      </w:r>
      <w:r>
        <w:rPr>
          <w:b/>
          <w:color w:val="00558A"/>
          <w:spacing w:val="-5"/>
          <w:sz w:val="34"/>
          <w:szCs w:val="34"/>
        </w:rPr>
        <w:t>v</w:t>
      </w:r>
      <w:r>
        <w:rPr>
          <w:b/>
          <w:color w:val="00558A"/>
          <w:spacing w:val="-3"/>
          <w:sz w:val="34"/>
          <w:szCs w:val="34"/>
        </w:rPr>
        <w:t>a</w:t>
      </w:r>
      <w:r>
        <w:rPr>
          <w:b/>
          <w:color w:val="00558A"/>
          <w:spacing w:val="-5"/>
          <w:sz w:val="34"/>
          <w:szCs w:val="34"/>
        </w:rPr>
        <w:t>n</w:t>
      </w:r>
      <w:r>
        <w:rPr>
          <w:b/>
          <w:color w:val="00558A"/>
          <w:spacing w:val="-3"/>
          <w:sz w:val="34"/>
          <w:szCs w:val="34"/>
        </w:rPr>
        <w:t>tag</w:t>
      </w:r>
      <w:r>
        <w:rPr>
          <w:b/>
          <w:color w:val="00558A"/>
          <w:sz w:val="34"/>
          <w:szCs w:val="34"/>
        </w:rPr>
        <w:t>e</w:t>
      </w:r>
      <w:r>
        <w:rPr>
          <w:b/>
          <w:color w:val="00558A"/>
          <w:spacing w:val="22"/>
          <w:sz w:val="34"/>
          <w:szCs w:val="34"/>
        </w:rPr>
        <w:t xml:space="preserve"> </w:t>
      </w:r>
      <w:r>
        <w:rPr>
          <w:b/>
          <w:color w:val="00558A"/>
          <w:spacing w:val="-3"/>
          <w:sz w:val="34"/>
          <w:szCs w:val="34"/>
        </w:rPr>
        <w:t>o</w:t>
      </w:r>
      <w:r>
        <w:rPr>
          <w:b/>
          <w:color w:val="00558A"/>
          <w:sz w:val="34"/>
          <w:szCs w:val="34"/>
        </w:rPr>
        <w:t>f</w:t>
      </w:r>
      <w:r>
        <w:rPr>
          <w:b/>
          <w:color w:val="00558A"/>
          <w:spacing w:val="-4"/>
          <w:sz w:val="34"/>
          <w:szCs w:val="34"/>
        </w:rPr>
        <w:t xml:space="preserve"> </w:t>
      </w:r>
      <w:r>
        <w:rPr>
          <w:b/>
          <w:color w:val="00558A"/>
          <w:spacing w:val="-3"/>
          <w:sz w:val="34"/>
          <w:szCs w:val="34"/>
        </w:rPr>
        <w:t>th</w:t>
      </w:r>
      <w:r>
        <w:rPr>
          <w:b/>
          <w:color w:val="00558A"/>
          <w:sz w:val="34"/>
          <w:szCs w:val="34"/>
        </w:rPr>
        <w:t>e</w:t>
      </w:r>
      <w:r>
        <w:rPr>
          <w:b/>
          <w:color w:val="00558A"/>
          <w:spacing w:val="15"/>
          <w:sz w:val="34"/>
          <w:szCs w:val="34"/>
        </w:rPr>
        <w:t xml:space="preserve"> </w:t>
      </w:r>
      <w:r>
        <w:rPr>
          <w:b/>
          <w:color w:val="00558A"/>
          <w:spacing w:val="-3"/>
          <w:sz w:val="34"/>
          <w:szCs w:val="34"/>
        </w:rPr>
        <w:t>Uniqu</w:t>
      </w:r>
      <w:r>
        <w:rPr>
          <w:b/>
          <w:color w:val="00558A"/>
          <w:sz w:val="34"/>
          <w:szCs w:val="34"/>
        </w:rPr>
        <w:t>e</w:t>
      </w:r>
      <w:r>
        <w:rPr>
          <w:b/>
          <w:color w:val="00558A"/>
          <w:spacing w:val="-10"/>
          <w:sz w:val="34"/>
          <w:szCs w:val="34"/>
        </w:rPr>
        <w:t xml:space="preserve"> </w:t>
      </w:r>
      <w:r>
        <w:rPr>
          <w:b/>
          <w:color w:val="00558A"/>
          <w:spacing w:val="-3"/>
          <w:sz w:val="34"/>
          <w:szCs w:val="34"/>
        </w:rPr>
        <w:t>Busines</w:t>
      </w:r>
      <w:r>
        <w:rPr>
          <w:b/>
          <w:color w:val="00558A"/>
          <w:sz w:val="34"/>
          <w:szCs w:val="34"/>
        </w:rPr>
        <w:t>s</w:t>
      </w:r>
      <w:r>
        <w:rPr>
          <w:b/>
          <w:color w:val="00558A"/>
          <w:spacing w:val="4"/>
          <w:sz w:val="34"/>
          <w:szCs w:val="34"/>
        </w:rPr>
        <w:t xml:space="preserve"> </w:t>
      </w:r>
      <w:r>
        <w:rPr>
          <w:b/>
          <w:color w:val="00558A"/>
          <w:spacing w:val="-2"/>
          <w:sz w:val="34"/>
          <w:szCs w:val="34"/>
        </w:rPr>
        <w:t>O</w:t>
      </w:r>
      <w:r>
        <w:rPr>
          <w:b/>
          <w:color w:val="00558A"/>
          <w:spacing w:val="-3"/>
          <w:sz w:val="34"/>
          <w:szCs w:val="34"/>
        </w:rPr>
        <w:t>ppo</w:t>
      </w:r>
      <w:r>
        <w:rPr>
          <w:b/>
          <w:color w:val="00558A"/>
          <w:spacing w:val="4"/>
          <w:sz w:val="34"/>
          <w:szCs w:val="34"/>
        </w:rPr>
        <w:t>r</w:t>
      </w:r>
      <w:r>
        <w:rPr>
          <w:b/>
          <w:color w:val="00558A"/>
          <w:spacing w:val="-3"/>
          <w:sz w:val="34"/>
          <w:szCs w:val="34"/>
        </w:rPr>
        <w:t>tunitie</w:t>
      </w:r>
      <w:r>
        <w:rPr>
          <w:b/>
          <w:color w:val="00558A"/>
          <w:sz w:val="34"/>
          <w:szCs w:val="34"/>
        </w:rPr>
        <w:t>s</w:t>
      </w:r>
      <w:r>
        <w:rPr>
          <w:b/>
          <w:color w:val="00558A"/>
          <w:spacing w:val="-8"/>
          <w:sz w:val="34"/>
          <w:szCs w:val="34"/>
        </w:rPr>
        <w:t xml:space="preserve"> </w:t>
      </w:r>
      <w:r>
        <w:rPr>
          <w:b/>
          <w:color w:val="00558A"/>
          <w:spacing w:val="-3"/>
          <w:w w:val="103"/>
          <w:sz w:val="34"/>
          <w:szCs w:val="34"/>
        </w:rPr>
        <w:t>and</w:t>
      </w:r>
    </w:p>
    <w:p w:rsidR="00421912" w:rsidRDefault="0049260C">
      <w:pPr>
        <w:spacing w:before="9"/>
        <w:ind w:left="3787" w:right="3794"/>
        <w:jc w:val="center"/>
        <w:rPr>
          <w:sz w:val="34"/>
          <w:szCs w:val="34"/>
        </w:rPr>
      </w:pPr>
      <w:r>
        <w:rPr>
          <w:b/>
          <w:color w:val="00558A"/>
          <w:spacing w:val="-10"/>
          <w:w w:val="94"/>
          <w:sz w:val="34"/>
          <w:szCs w:val="34"/>
        </w:rPr>
        <w:t>V</w:t>
      </w:r>
      <w:r>
        <w:rPr>
          <w:b/>
          <w:color w:val="00558A"/>
          <w:spacing w:val="-3"/>
          <w:w w:val="94"/>
          <w:sz w:val="34"/>
          <w:szCs w:val="34"/>
        </w:rPr>
        <w:t>ib</w:t>
      </w:r>
      <w:r>
        <w:rPr>
          <w:b/>
          <w:color w:val="00558A"/>
          <w:spacing w:val="-6"/>
          <w:w w:val="94"/>
          <w:sz w:val="34"/>
          <w:szCs w:val="34"/>
        </w:rPr>
        <w:t>r</w:t>
      </w:r>
      <w:r>
        <w:rPr>
          <w:b/>
          <w:color w:val="00558A"/>
          <w:spacing w:val="-3"/>
          <w:w w:val="94"/>
          <w:sz w:val="34"/>
          <w:szCs w:val="34"/>
        </w:rPr>
        <w:t>a</w:t>
      </w:r>
      <w:r>
        <w:rPr>
          <w:b/>
          <w:color w:val="00558A"/>
          <w:spacing w:val="-5"/>
          <w:w w:val="94"/>
          <w:sz w:val="34"/>
          <w:szCs w:val="34"/>
        </w:rPr>
        <w:t>n</w:t>
      </w:r>
      <w:r>
        <w:rPr>
          <w:b/>
          <w:color w:val="00558A"/>
          <w:w w:val="94"/>
          <w:sz w:val="34"/>
          <w:szCs w:val="34"/>
        </w:rPr>
        <w:t>t</w:t>
      </w:r>
      <w:r>
        <w:rPr>
          <w:b/>
          <w:color w:val="00558A"/>
          <w:spacing w:val="-8"/>
          <w:w w:val="94"/>
          <w:sz w:val="34"/>
          <w:szCs w:val="34"/>
        </w:rPr>
        <w:t xml:space="preserve"> </w:t>
      </w:r>
      <w:r>
        <w:rPr>
          <w:b/>
          <w:color w:val="00558A"/>
          <w:spacing w:val="-3"/>
          <w:sz w:val="34"/>
          <w:szCs w:val="34"/>
        </w:rPr>
        <w:t>Ne</w:t>
      </w:r>
      <w:r>
        <w:rPr>
          <w:b/>
          <w:color w:val="00558A"/>
          <w:spacing w:val="-1"/>
          <w:sz w:val="34"/>
          <w:szCs w:val="34"/>
        </w:rPr>
        <w:t>t</w:t>
      </w:r>
      <w:r>
        <w:rPr>
          <w:b/>
          <w:color w:val="00558A"/>
          <w:spacing w:val="-8"/>
          <w:sz w:val="34"/>
          <w:szCs w:val="34"/>
        </w:rPr>
        <w:t>w</w:t>
      </w:r>
      <w:r>
        <w:rPr>
          <w:b/>
          <w:color w:val="00558A"/>
          <w:spacing w:val="-3"/>
          <w:sz w:val="34"/>
          <w:szCs w:val="34"/>
        </w:rPr>
        <w:t>or</w:t>
      </w:r>
      <w:r>
        <w:rPr>
          <w:b/>
          <w:color w:val="00558A"/>
          <w:spacing w:val="1"/>
          <w:sz w:val="34"/>
          <w:szCs w:val="34"/>
        </w:rPr>
        <w:t>k</w:t>
      </w:r>
      <w:r>
        <w:rPr>
          <w:b/>
          <w:color w:val="00558A"/>
          <w:spacing w:val="-3"/>
          <w:sz w:val="34"/>
          <w:szCs w:val="34"/>
        </w:rPr>
        <w:t>in</w:t>
      </w:r>
      <w:r>
        <w:rPr>
          <w:b/>
          <w:color w:val="00558A"/>
          <w:sz w:val="34"/>
          <w:szCs w:val="34"/>
        </w:rPr>
        <w:t>g</w:t>
      </w:r>
      <w:r>
        <w:rPr>
          <w:b/>
          <w:color w:val="00558A"/>
          <w:spacing w:val="-1"/>
          <w:sz w:val="34"/>
          <w:szCs w:val="34"/>
        </w:rPr>
        <w:t xml:space="preserve"> </w:t>
      </w:r>
      <w:r>
        <w:rPr>
          <w:b/>
          <w:color w:val="00558A"/>
          <w:spacing w:val="-4"/>
          <w:w w:val="91"/>
          <w:sz w:val="34"/>
          <w:szCs w:val="34"/>
        </w:rPr>
        <w:t>P</w:t>
      </w:r>
      <w:r>
        <w:rPr>
          <w:b/>
          <w:color w:val="00558A"/>
          <w:spacing w:val="-3"/>
          <w:w w:val="98"/>
          <w:sz w:val="34"/>
          <w:szCs w:val="34"/>
        </w:rPr>
        <w:t>l</w:t>
      </w:r>
      <w:r>
        <w:rPr>
          <w:b/>
          <w:color w:val="00558A"/>
          <w:spacing w:val="-5"/>
          <w:w w:val="98"/>
          <w:sz w:val="34"/>
          <w:szCs w:val="34"/>
        </w:rPr>
        <w:t>a</w:t>
      </w:r>
      <w:r>
        <w:rPr>
          <w:b/>
          <w:color w:val="00558A"/>
          <w:spacing w:val="-3"/>
          <w:sz w:val="34"/>
          <w:szCs w:val="34"/>
        </w:rPr>
        <w:t>t</w:t>
      </w:r>
      <w:r>
        <w:rPr>
          <w:b/>
          <w:color w:val="00558A"/>
          <w:spacing w:val="-7"/>
          <w:sz w:val="34"/>
          <w:szCs w:val="34"/>
        </w:rPr>
        <w:t>f</w:t>
      </w:r>
      <w:r>
        <w:rPr>
          <w:b/>
          <w:color w:val="00558A"/>
          <w:spacing w:val="-3"/>
          <w:w w:val="95"/>
          <w:sz w:val="34"/>
          <w:szCs w:val="34"/>
        </w:rPr>
        <w:t>orm!</w:t>
      </w:r>
    </w:p>
    <w:p w:rsidR="00421912" w:rsidRDefault="00421912">
      <w:pPr>
        <w:spacing w:before="1" w:line="160" w:lineRule="exact"/>
        <w:rPr>
          <w:sz w:val="16"/>
          <w:szCs w:val="16"/>
        </w:rPr>
      </w:pPr>
    </w:p>
    <w:p w:rsidR="00421912" w:rsidRDefault="0049260C">
      <w:pPr>
        <w:ind w:left="1561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</w:t>
      </w:r>
      <w:r>
        <w:rPr>
          <w:spacing w:val="27"/>
          <w:w w:val="70"/>
          <w:sz w:val="24"/>
          <w:szCs w:val="24"/>
        </w:rPr>
        <w:t xml:space="preserve"> </w:t>
      </w:r>
      <w:r>
        <w:rPr>
          <w:spacing w:val="-4"/>
          <w:w w:val="73"/>
          <w:sz w:val="24"/>
          <w:szCs w:val="24"/>
        </w:rPr>
        <w:t>L</w:t>
      </w:r>
      <w:r>
        <w:rPr>
          <w:spacing w:val="1"/>
          <w:w w:val="109"/>
          <w:sz w:val="24"/>
          <w:szCs w:val="24"/>
        </w:rPr>
        <w:t>e</w:t>
      </w:r>
      <w:r>
        <w:rPr>
          <w:spacing w:val="-2"/>
          <w:w w:val="90"/>
          <w:sz w:val="24"/>
          <w:szCs w:val="24"/>
        </w:rPr>
        <w:t>v</w:t>
      </w:r>
      <w:r>
        <w:rPr>
          <w:w w:val="104"/>
          <w:sz w:val="24"/>
          <w:szCs w:val="24"/>
        </w:rPr>
        <w:t>erage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9"/>
          <w:sz w:val="24"/>
          <w:szCs w:val="24"/>
        </w:rPr>
        <w:t xml:space="preserve"> </w:t>
      </w:r>
      <w:r>
        <w:rPr>
          <w:w w:val="94"/>
          <w:sz w:val="24"/>
          <w:szCs w:val="24"/>
        </w:rPr>
        <w:t>On-si</w:t>
      </w:r>
      <w:r>
        <w:rPr>
          <w:spacing w:val="-1"/>
          <w:w w:val="94"/>
          <w:sz w:val="24"/>
          <w:szCs w:val="24"/>
        </w:rPr>
        <w:t>t</w:t>
      </w:r>
      <w:r>
        <w:rPr>
          <w:w w:val="94"/>
          <w:sz w:val="24"/>
          <w:szCs w:val="24"/>
        </w:rPr>
        <w:t>e</w:t>
      </w:r>
      <w:r>
        <w:rPr>
          <w:spacing w:val="18"/>
          <w:w w:val="94"/>
          <w:sz w:val="24"/>
          <w:szCs w:val="24"/>
        </w:rPr>
        <w:t xml:space="preserve"> </w:t>
      </w:r>
      <w:r>
        <w:rPr>
          <w:spacing w:val="-2"/>
          <w:w w:val="94"/>
          <w:sz w:val="24"/>
          <w:szCs w:val="24"/>
        </w:rPr>
        <w:t>A</w:t>
      </w:r>
      <w:r>
        <w:rPr>
          <w:spacing w:val="3"/>
          <w:w w:val="94"/>
          <w:sz w:val="24"/>
          <w:szCs w:val="24"/>
        </w:rPr>
        <w:t>c</w:t>
      </w:r>
      <w:r>
        <w:rPr>
          <w:w w:val="94"/>
          <w:sz w:val="24"/>
          <w:szCs w:val="24"/>
        </w:rPr>
        <w:t>tivities</w:t>
      </w:r>
      <w:r>
        <w:rPr>
          <w:spacing w:val="-19"/>
          <w:w w:val="9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Enhance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our</w:t>
      </w:r>
      <w:r>
        <w:rPr>
          <w:spacing w:val="-18"/>
          <w:sz w:val="24"/>
          <w:szCs w:val="24"/>
        </w:rPr>
        <w:t xml:space="preserve"> </w:t>
      </w:r>
      <w:r>
        <w:rPr>
          <w:spacing w:val="-1"/>
          <w:w w:val="85"/>
          <w:sz w:val="24"/>
          <w:szCs w:val="24"/>
        </w:rPr>
        <w:t>C</w:t>
      </w:r>
      <w:r>
        <w:rPr>
          <w:w w:val="106"/>
          <w:sz w:val="24"/>
          <w:szCs w:val="24"/>
        </w:rPr>
        <w:t>ompa</w:t>
      </w:r>
      <w:r>
        <w:rPr>
          <w:spacing w:val="-2"/>
          <w:w w:val="106"/>
          <w:sz w:val="24"/>
          <w:szCs w:val="24"/>
        </w:rPr>
        <w:t>n</w:t>
      </w:r>
      <w:r>
        <w:rPr>
          <w:spacing w:val="9"/>
          <w:w w:val="88"/>
          <w:sz w:val="24"/>
          <w:szCs w:val="24"/>
        </w:rPr>
        <w:t>y</w:t>
      </w:r>
      <w:r>
        <w:rPr>
          <w:spacing w:val="-14"/>
          <w:w w:val="52"/>
          <w:sz w:val="24"/>
          <w:szCs w:val="24"/>
        </w:rPr>
        <w:t>’</w:t>
      </w:r>
      <w:r>
        <w:rPr>
          <w:w w:val="95"/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ofile</w:t>
      </w:r>
    </w:p>
    <w:p w:rsidR="00421912" w:rsidRDefault="0049260C">
      <w:pPr>
        <w:spacing w:before="64"/>
        <w:ind w:left="1561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</w:t>
      </w:r>
      <w:r>
        <w:rPr>
          <w:spacing w:val="27"/>
          <w:w w:val="70"/>
          <w:sz w:val="24"/>
          <w:szCs w:val="24"/>
        </w:rPr>
        <w:t xml:space="preserve"> </w:t>
      </w:r>
      <w:r>
        <w:rPr>
          <w:sz w:val="24"/>
          <w:szCs w:val="24"/>
        </w:rPr>
        <w:t>Sponsorship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tunities</w:t>
      </w:r>
      <w:r>
        <w:rPr>
          <w:spacing w:val="-1"/>
          <w:sz w:val="24"/>
          <w:szCs w:val="24"/>
        </w:rPr>
        <w:t xml:space="preserve"> </w:t>
      </w:r>
      <w:r>
        <w:rPr>
          <w:w w:val="79"/>
          <w:sz w:val="24"/>
          <w:szCs w:val="24"/>
        </w:rPr>
        <w:t>(</w:t>
      </w:r>
      <w:r>
        <w:rPr>
          <w:spacing w:val="-45"/>
          <w:sz w:val="24"/>
          <w:szCs w:val="24"/>
        </w:rPr>
        <w:t xml:space="preserve"> </w:t>
      </w:r>
      <w:r>
        <w:rPr>
          <w:spacing w:val="-7"/>
          <w:w w:val="70"/>
          <w:sz w:val="24"/>
          <w:szCs w:val="24"/>
        </w:rPr>
        <w:t>V</w:t>
      </w:r>
      <w:r>
        <w:rPr>
          <w:w w:val="96"/>
          <w:sz w:val="24"/>
          <w:szCs w:val="24"/>
        </w:rPr>
        <w:t>a</w:t>
      </w:r>
      <w:r>
        <w:rPr>
          <w:spacing w:val="2"/>
          <w:w w:val="96"/>
          <w:sz w:val="24"/>
          <w:szCs w:val="24"/>
        </w:rPr>
        <w:t>r</w:t>
      </w:r>
      <w:r>
        <w:rPr>
          <w:w w:val="98"/>
          <w:sz w:val="24"/>
          <w:szCs w:val="24"/>
        </w:rPr>
        <w:t>ious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pac</w:t>
      </w:r>
      <w:r>
        <w:rPr>
          <w:spacing w:val="6"/>
          <w:sz w:val="24"/>
          <w:szCs w:val="24"/>
        </w:rPr>
        <w:t>k</w:t>
      </w:r>
      <w:r>
        <w:rPr>
          <w:sz w:val="24"/>
          <w:szCs w:val="24"/>
        </w:rPr>
        <w:t>ages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vailable)</w:t>
      </w:r>
    </w:p>
    <w:p w:rsidR="00421912" w:rsidRDefault="0049260C">
      <w:pPr>
        <w:spacing w:before="64"/>
        <w:ind w:left="1561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</w:t>
      </w:r>
      <w:r>
        <w:rPr>
          <w:spacing w:val="27"/>
          <w:w w:val="70"/>
          <w:sz w:val="24"/>
          <w:szCs w:val="24"/>
        </w:rPr>
        <w:t xml:space="preserve"> </w:t>
      </w:r>
      <w:r>
        <w:rPr>
          <w:w w:val="98"/>
          <w:sz w:val="24"/>
          <w:szCs w:val="24"/>
        </w:rPr>
        <w:t>Spea</w:t>
      </w:r>
      <w:r>
        <w:rPr>
          <w:spacing w:val="5"/>
          <w:w w:val="98"/>
          <w:sz w:val="24"/>
          <w:szCs w:val="24"/>
        </w:rPr>
        <w:t>k</w:t>
      </w:r>
      <w:r>
        <w:rPr>
          <w:w w:val="98"/>
          <w:sz w:val="24"/>
          <w:szCs w:val="24"/>
        </w:rPr>
        <w:t>ing</w:t>
      </w:r>
      <w:r>
        <w:rPr>
          <w:spacing w:val="-5"/>
          <w:w w:val="98"/>
          <w:sz w:val="24"/>
          <w:szCs w:val="24"/>
        </w:rPr>
        <w:t xml:space="preserve"> </w:t>
      </w:r>
      <w:r>
        <w:rPr>
          <w:sz w:val="24"/>
          <w:szCs w:val="24"/>
        </w:rPr>
        <w:t>Oppo</w:t>
      </w:r>
      <w:r>
        <w:rPr>
          <w:spacing w:val="6"/>
          <w:sz w:val="24"/>
          <w:szCs w:val="24"/>
        </w:rPr>
        <w:t>r</w:t>
      </w:r>
      <w:r>
        <w:rPr>
          <w:sz w:val="24"/>
          <w:szCs w:val="24"/>
        </w:rPr>
        <w:t>tunities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2"/>
          <w:sz w:val="24"/>
          <w:szCs w:val="24"/>
        </w:rPr>
        <w:t xml:space="preserve"> </w:t>
      </w:r>
      <w:r>
        <w:rPr>
          <w:spacing w:val="2"/>
          <w:w w:val="87"/>
          <w:sz w:val="24"/>
          <w:szCs w:val="24"/>
        </w:rPr>
        <w:t>M</w:t>
      </w:r>
      <w:r>
        <w:rPr>
          <w:w w:val="105"/>
          <w:sz w:val="24"/>
          <w:szCs w:val="24"/>
        </w:rPr>
        <w:t>an</w:t>
      </w:r>
      <w:r>
        <w:rPr>
          <w:spacing w:val="-7"/>
          <w:w w:val="105"/>
          <w:sz w:val="24"/>
          <w:szCs w:val="24"/>
        </w:rPr>
        <w:t>u</w:t>
      </w:r>
      <w:r>
        <w:rPr>
          <w:spacing w:val="-16"/>
          <w:w w:val="76"/>
          <w:sz w:val="24"/>
          <w:szCs w:val="24"/>
        </w:rPr>
        <w:t>T</w:t>
      </w:r>
      <w:r>
        <w:rPr>
          <w:w w:val="105"/>
          <w:sz w:val="24"/>
          <w:szCs w:val="24"/>
        </w:rPr>
        <w:t>ech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w w:val="75"/>
          <w:sz w:val="24"/>
          <w:szCs w:val="24"/>
        </w:rPr>
        <w:t>X</w:t>
      </w:r>
      <w:r>
        <w:rPr>
          <w:w w:val="106"/>
          <w:sz w:val="24"/>
          <w:szCs w:val="24"/>
        </w:rPr>
        <w:t>change</w:t>
      </w:r>
    </w:p>
    <w:p w:rsidR="00421912" w:rsidRDefault="0049260C">
      <w:pPr>
        <w:spacing w:before="64" w:line="260" w:lineRule="exact"/>
        <w:ind w:left="1561"/>
        <w:rPr>
          <w:sz w:val="24"/>
          <w:szCs w:val="24"/>
        </w:rPr>
      </w:pPr>
      <w:r>
        <w:rPr>
          <w:w w:val="70"/>
          <w:sz w:val="24"/>
          <w:szCs w:val="24"/>
        </w:rPr>
        <w:t xml:space="preserve">• </w:t>
      </w:r>
      <w:r>
        <w:rPr>
          <w:spacing w:val="27"/>
          <w:w w:val="70"/>
          <w:sz w:val="24"/>
          <w:szCs w:val="24"/>
        </w:rPr>
        <w:t xml:space="preserve"> </w:t>
      </w:r>
      <w:r>
        <w:rPr>
          <w:spacing w:val="-4"/>
          <w:w w:val="93"/>
          <w:sz w:val="24"/>
          <w:szCs w:val="24"/>
        </w:rPr>
        <w:t>P</w:t>
      </w:r>
      <w:r>
        <w:rPr>
          <w:w w:val="93"/>
          <w:sz w:val="24"/>
          <w:szCs w:val="24"/>
        </w:rPr>
        <w:t>ublici</w:t>
      </w:r>
      <w:r>
        <w:rPr>
          <w:spacing w:val="3"/>
          <w:w w:val="93"/>
          <w:sz w:val="24"/>
          <w:szCs w:val="24"/>
        </w:rPr>
        <w:t>t</w:t>
      </w:r>
      <w:r>
        <w:rPr>
          <w:w w:val="93"/>
          <w:sz w:val="24"/>
          <w:szCs w:val="24"/>
        </w:rPr>
        <w:t>y</w:t>
      </w:r>
      <w:r>
        <w:rPr>
          <w:spacing w:val="5"/>
          <w:w w:val="93"/>
          <w:sz w:val="24"/>
          <w:szCs w:val="24"/>
        </w:rPr>
        <w:t xml:space="preserve"> </w:t>
      </w:r>
      <w:r>
        <w:rPr>
          <w:w w:val="101"/>
          <w:sz w:val="24"/>
          <w:szCs w:val="24"/>
        </w:rPr>
        <w:t>Oppo</w:t>
      </w:r>
      <w:r>
        <w:rPr>
          <w:spacing w:val="6"/>
          <w:w w:val="101"/>
          <w:sz w:val="24"/>
          <w:szCs w:val="24"/>
        </w:rPr>
        <w:t>r</w:t>
      </w:r>
      <w:r>
        <w:rPr>
          <w:sz w:val="24"/>
          <w:szCs w:val="24"/>
        </w:rPr>
        <w:t>tunities</w:t>
      </w:r>
    </w:p>
    <w:p w:rsidR="00421912" w:rsidRDefault="00421912">
      <w:pPr>
        <w:spacing w:before="10" w:line="120" w:lineRule="exact"/>
        <w:rPr>
          <w:sz w:val="13"/>
          <w:szCs w:val="13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</w:pPr>
    </w:p>
    <w:p w:rsidR="00421912" w:rsidRDefault="0049260C">
      <w:pPr>
        <w:spacing w:before="21" w:line="300" w:lineRule="exact"/>
        <w:ind w:left="1102"/>
        <w:rPr>
          <w:sz w:val="28"/>
          <w:szCs w:val="28"/>
        </w:rPr>
      </w:pPr>
      <w:r>
        <w:rPr>
          <w:b/>
          <w:spacing w:val="-3"/>
          <w:w w:val="74"/>
          <w:position w:val="-1"/>
          <w:sz w:val="28"/>
          <w:szCs w:val="28"/>
        </w:rPr>
        <w:t>L</w:t>
      </w:r>
      <w:r>
        <w:rPr>
          <w:b/>
          <w:spacing w:val="-1"/>
          <w:w w:val="116"/>
          <w:position w:val="-1"/>
          <w:sz w:val="28"/>
          <w:szCs w:val="28"/>
        </w:rPr>
        <w:t>e</w:t>
      </w:r>
      <w:r>
        <w:rPr>
          <w:b/>
          <w:spacing w:val="-4"/>
          <w:w w:val="101"/>
          <w:position w:val="-1"/>
          <w:sz w:val="28"/>
          <w:szCs w:val="28"/>
        </w:rPr>
        <w:t>v</w:t>
      </w:r>
      <w:r>
        <w:rPr>
          <w:b/>
          <w:w w:val="98"/>
          <w:position w:val="-1"/>
          <w:sz w:val="28"/>
          <w:szCs w:val="28"/>
        </w:rPr>
        <w:t>e</w:t>
      </w:r>
      <w:r>
        <w:rPr>
          <w:b/>
          <w:spacing w:val="-3"/>
          <w:w w:val="98"/>
          <w:position w:val="-1"/>
          <w:sz w:val="28"/>
          <w:szCs w:val="28"/>
        </w:rPr>
        <w:t>r</w:t>
      </w:r>
      <w:r>
        <w:rPr>
          <w:b/>
          <w:w w:val="110"/>
          <w:position w:val="-1"/>
          <w:sz w:val="28"/>
          <w:szCs w:val="28"/>
        </w:rPr>
        <w:t>age</w:t>
      </w:r>
      <w:r>
        <w:rPr>
          <w:b/>
          <w:spacing w:val="-12"/>
          <w:position w:val="-1"/>
          <w:sz w:val="28"/>
          <w:szCs w:val="28"/>
        </w:rPr>
        <w:t xml:space="preserve"> </w:t>
      </w:r>
      <w:r>
        <w:rPr>
          <w:b/>
          <w:spacing w:val="-4"/>
          <w:position w:val="-1"/>
          <w:sz w:val="28"/>
          <w:szCs w:val="28"/>
        </w:rPr>
        <w:t>y</w:t>
      </w:r>
      <w:r>
        <w:rPr>
          <w:b/>
          <w:position w:val="-1"/>
          <w:sz w:val="28"/>
          <w:szCs w:val="28"/>
        </w:rPr>
        <w:t>our</w:t>
      </w:r>
      <w:r>
        <w:rPr>
          <w:b/>
          <w:spacing w:val="-16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pa</w:t>
      </w:r>
      <w:r>
        <w:rPr>
          <w:b/>
          <w:spacing w:val="6"/>
          <w:position w:val="-1"/>
          <w:sz w:val="28"/>
          <w:szCs w:val="28"/>
        </w:rPr>
        <w:t>r</w:t>
      </w:r>
      <w:r>
        <w:rPr>
          <w:b/>
          <w:position w:val="-1"/>
          <w:sz w:val="28"/>
          <w:szCs w:val="28"/>
        </w:rPr>
        <w:t>ticip</w:t>
      </w:r>
      <w:r>
        <w:rPr>
          <w:b/>
          <w:spacing w:val="-2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tion</w:t>
      </w:r>
      <w:r>
        <w:rPr>
          <w:b/>
          <w:spacing w:val="-10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on</w:t>
      </w:r>
      <w:r>
        <w:rPr>
          <w:b/>
          <w:spacing w:val="9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our</w:t>
      </w:r>
      <w:r>
        <w:rPr>
          <w:b/>
          <w:spacing w:val="-16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holistic</w:t>
      </w:r>
      <w:r>
        <w:rPr>
          <w:b/>
          <w:spacing w:val="5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mar</w:t>
      </w:r>
      <w:r>
        <w:rPr>
          <w:b/>
          <w:spacing w:val="-2"/>
          <w:position w:val="-1"/>
          <w:sz w:val="28"/>
          <w:szCs w:val="28"/>
        </w:rPr>
        <w:t>k</w:t>
      </w:r>
      <w:r>
        <w:rPr>
          <w:b/>
          <w:position w:val="-1"/>
          <w:sz w:val="28"/>
          <w:szCs w:val="28"/>
        </w:rPr>
        <w:t>eting</w:t>
      </w:r>
      <w:r>
        <w:rPr>
          <w:b/>
          <w:spacing w:val="-3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and</w:t>
      </w:r>
      <w:r>
        <w:rPr>
          <w:b/>
          <w:spacing w:val="2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ad</w:t>
      </w:r>
      <w:r>
        <w:rPr>
          <w:b/>
          <w:spacing w:val="-4"/>
          <w:position w:val="-1"/>
          <w:sz w:val="28"/>
          <w:szCs w:val="28"/>
        </w:rPr>
        <w:t>v</w:t>
      </w:r>
      <w:r>
        <w:rPr>
          <w:b/>
          <w:position w:val="-1"/>
          <w:sz w:val="28"/>
          <w:szCs w:val="28"/>
        </w:rPr>
        <w:t>e</w:t>
      </w:r>
      <w:r>
        <w:rPr>
          <w:b/>
          <w:spacing w:val="6"/>
          <w:position w:val="-1"/>
          <w:sz w:val="28"/>
          <w:szCs w:val="28"/>
        </w:rPr>
        <w:t>r</w:t>
      </w:r>
      <w:r>
        <w:rPr>
          <w:b/>
          <w:position w:val="-1"/>
          <w:sz w:val="28"/>
          <w:szCs w:val="28"/>
        </w:rPr>
        <w:t>tising</w:t>
      </w:r>
      <w:r>
        <w:rPr>
          <w:b/>
          <w:spacing w:val="11"/>
          <w:position w:val="-1"/>
          <w:sz w:val="28"/>
          <w:szCs w:val="28"/>
        </w:rPr>
        <w:t xml:space="preserve"> </w:t>
      </w:r>
      <w:r>
        <w:rPr>
          <w:b/>
          <w:position w:val="-1"/>
          <w:sz w:val="28"/>
          <w:szCs w:val="28"/>
        </w:rPr>
        <w:t>pl</w:t>
      </w:r>
      <w:r>
        <w:rPr>
          <w:b/>
          <w:spacing w:val="-2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t</w:t>
      </w:r>
      <w:r>
        <w:rPr>
          <w:b/>
          <w:spacing w:val="-3"/>
          <w:position w:val="-1"/>
          <w:sz w:val="28"/>
          <w:szCs w:val="28"/>
        </w:rPr>
        <w:t>f</w:t>
      </w:r>
      <w:r>
        <w:rPr>
          <w:b/>
          <w:position w:val="-1"/>
          <w:sz w:val="28"/>
          <w:szCs w:val="28"/>
        </w:rPr>
        <w:t>orms!</w:t>
      </w:r>
    </w:p>
    <w:p w:rsidR="00421912" w:rsidRDefault="00421912">
      <w:pPr>
        <w:spacing w:before="11" w:line="220" w:lineRule="exact"/>
        <w:rPr>
          <w:sz w:val="22"/>
          <w:szCs w:val="22"/>
        </w:rPr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21912">
      <w:pPr>
        <w:spacing w:before="2" w:line="140" w:lineRule="exact"/>
        <w:rPr>
          <w:sz w:val="15"/>
          <w:szCs w:val="15"/>
        </w:rPr>
      </w:pPr>
    </w:p>
    <w:p w:rsidR="00421912" w:rsidRDefault="0049260C">
      <w:pPr>
        <w:ind w:right="93"/>
        <w:jc w:val="right"/>
        <w:rPr>
          <w:sz w:val="18"/>
          <w:szCs w:val="18"/>
        </w:rPr>
      </w:pPr>
      <w:r>
        <w:pict>
          <v:group id="_x0000_s1207" style="position:absolute;left:0;text-align:left;margin-left:41.45pt;margin-top:-8pt;width:40.4pt;height:40.4pt;z-index:-2355;mso-position-horizontal-relative:page" coordorigin="829,-160" coordsize="808,808">
            <v:shape id="_x0000_s1229" style="position:absolute;left:839;top:-150;width:788;height:788" coordorigin="839,-150" coordsize="788,788" path="m1627,243r-1,-32l1622,179r-6,-30l1607,119,1596,90,1583,62,1568,36,1551,11r-19,-24l1512,-35r-22,-21l1466,-74r-25,-17l1414,-107r-27,-13l1358,-130r-30,-9l1297,-145r-31,-4l1233,-150r-32,1l1169,-145r-30,6l1109,-130r-29,10l1052,-107r-26,16l1001,-74r-24,18l955,-35r-21,22l915,11,898,36,883,62,870,90r-10,29l851,149r-6,30l841,211r-2,32l841,276r4,31l851,338r9,30l870,397r13,27l898,451r17,25l934,500r21,22l977,542r24,19l1026,578r26,15l1080,606r29,11l1139,626r30,6l1201,636r32,1l1266,636r31,-4l1328,626r30,-9l1387,606r27,-13l1441,578r25,-17l1490,542r22,-20l1532,500r19,-24l1568,451r15,-27l1596,397r11,-29l1616,338r6,-31l1626,276r1,-33xe" fillcolor="#00558a" stroked="f">
              <v:path arrowok="t"/>
            </v:shape>
            <v:shape id="_x0000_s1228" style="position:absolute;left:1255;top:290;width:120;height:4" coordorigin="1255,290" coordsize="120,4" path="m1255,290r1,5l1373,295r2,-2l1373,290r-118,xe" fillcolor="#fefffe" stroked="f">
              <v:path arrowok="t"/>
            </v:shape>
            <v:shape id="_x0000_s1227" style="position:absolute;left:1255;top:317;width:120;height:4" coordorigin="1255,317" coordsize="120,4" path="m1255,317r1,4l1373,321r2,-2l1373,317r-118,xe" fillcolor="#fefffe" stroked="f">
              <v:path arrowok="t"/>
            </v:shape>
            <v:shape id="_x0000_s1226" style="position:absolute;left:1057;top:84;width:353;height:289" coordorigin="1057,84" coordsize="353,289" path="m1405,371r-5,-4l1399,365r-3,-4l1235,361r,-264l1397,97r,180l1400,277r6,3l1406,256r4,-5l1410,90r-6,-6l1062,84r-5,6l1057,251r2,2l1061,260r,20l1063,278r6,-1l1069,97r162,l1231,361r-160,l1069,363r-4,5l1064,373r5,1l1400,374r5,-3xe" fillcolor="#fefffe" stroked="f">
              <v:path arrowok="t"/>
            </v:shape>
            <v:shape id="_x0000_s1225" style="position:absolute;left:1379;top:260;width:95;height:118" coordorigin="1379,260" coordsize="95,118" path="m1383,294r-4,5l1380,310r5,4l1397,326r5,6l1403,345r13,18l1431,366r1,1l1434,374r3,4l1438,378r21,-7l1473,359r-2,-6l1462,335r-11,-23l1441,290r-6,-13l1430,266r-4,-6l1419,260r-1,47l1404,295r-4,-4l1396,287r-8,2l1383,294xe" fillcolor="#fefffe" stroked="f">
              <v:path arrowok="t"/>
            </v:shape>
            <v:shape id="_x0000_s1224" style="position:absolute;left:993;top:260;width:95;height:118" coordorigin="993,260" coordsize="95,118" path="m1041,260r-5,6l1032,277r-3,6l1020,301r-11,23l999,346r-6,13l994,359r15,12l1030,378r2,-4l1035,367r1,-1l1041,366r16,-8l1064,332r6,-6l1082,314r5,-4l1088,299r-5,-5l1079,289r-8,-2l1067,291r-5,4l1048,307r,-47l1041,260xe" fillcolor="#fefffe" stroked="f">
              <v:path arrowok="t"/>
            </v:shape>
            <v:shape id="_x0000_s1223" style="position:absolute;left:1293;top:126;width:22;height:35" coordorigin="1293,126" coordsize="22,35" path="m1314,160r-11,-33l1302,126r-6,l1299,136r4,12l1295,148r-2,6l1305,154r2,6l1307,161r7,l1314,160xe" fillcolor="#fefffe" stroked="f">
              <v:path arrowok="t"/>
            </v:shape>
            <v:shape id="_x0000_s1222" style="position:absolute;left:1283;top:126;width:16;height:35" coordorigin="1283,126" coordsize="16,35" path="m1295,127r-12,33l1283,161r7,l1291,160r2,-6l1295,148r4,-12l1296,126r-1,1xe" fillcolor="#fefffe" stroked="f">
              <v:path arrowok="t"/>
            </v:shape>
            <v:shape id="_x0000_s1221" style="position:absolute;left:1326;top:126;width:19;height:35" coordorigin="1326,126" coordsize="19,35" path="m1345,144r,-6l1344,134r-2,-5l1338,126r-6,l1326,133r4,l1336,134r1,5l1337,148r-1,5l1332,161r6,l1342,158r2,-5l1345,149r,-5xe" fillcolor="#fefffe" stroked="f">
              <v:path arrowok="t"/>
            </v:shape>
            <v:shape id="_x0000_s1220" style="position:absolute;left:1318;top:126;width:17;height:35" coordorigin="1318,126" coordsize="17,35" path="m1336,153r-6,1l1326,154r,-21l1332,126r-13,l1318,127r,33l1319,161r13,l1336,153xe" fillcolor="#fefffe" stroked="f">
              <v:path arrowok="t"/>
            </v:shape>
            <v:shape id="_x0000_s1219" style="position:absolute;left:1092;top:132;width:120;height:4" coordorigin="1092,132" coordsize="120,4" path="m1092,135r2,2l1212,137r-2,-5l1094,132r-2,3xe" fillcolor="#fefffe" stroked="f">
              <v:path arrowok="t"/>
            </v:shape>
            <v:shape id="_x0000_s1218" style="position:absolute;left:1092;top:159;width:120;height:4" coordorigin="1092,159" coordsize="120,4" path="m1092,161r2,2l1212,163r-2,-4l1094,159r-2,2xe" fillcolor="#fefffe" stroked="f">
              <v:path arrowok="t"/>
            </v:shape>
            <v:shape id="_x0000_s1217" style="position:absolute;left:1092;top:185;width:120;height:4" coordorigin="1092,185" coordsize="120,4" path="m1092,187r2,2l1212,189r-2,-4l1094,185r-2,2xe" fillcolor="#fefffe" stroked="f">
              <v:path arrowok="t"/>
            </v:shape>
            <v:shape id="_x0000_s1216" style="position:absolute;left:1092;top:211;width:120;height:4" coordorigin="1092,211" coordsize="120,4" path="m1092,214r2,2l1212,216r-2,-5l1094,211r-2,3xe" fillcolor="#fefffe" stroked="f">
              <v:path arrowok="t"/>
            </v:shape>
            <v:shape id="_x0000_s1215" style="position:absolute;left:1092;top:238;width:120;height:4" coordorigin="1092,238" coordsize="120,4" path="m1092,240r2,2l1212,242r-2,-4l1094,238r-2,2xe" fillcolor="#fefffe" stroked="f">
              <v:path arrowok="t"/>
            </v:shape>
            <v:shape id="_x0000_s1214" style="position:absolute;left:1092;top:264;width:120;height:4" coordorigin="1092,264" coordsize="120,4" path="m1092,266r2,2l1212,268r-2,-4l1094,264r-2,2xe" fillcolor="#fefffe" stroked="f">
              <v:path arrowok="t"/>
            </v:shape>
            <v:shape id="_x0000_s1213" style="position:absolute;left:1092;top:290;width:120;height:4" coordorigin="1092,290" coordsize="120,4" path="m1092,293r2,2l1212,295r-2,-5l1094,290r-2,3xe" fillcolor="#fefffe" stroked="f">
              <v:path arrowok="t"/>
            </v:shape>
            <v:shape id="_x0000_s1212" style="position:absolute;left:1092;top:317;width:120;height:4" coordorigin="1092,317" coordsize="120,4" path="m1092,319r2,2l1212,321r-2,-4l1094,317r-2,2xe" fillcolor="#fefffe" stroked="f">
              <v:path arrowok="t"/>
            </v:shape>
            <v:shape id="_x0000_s1211" style="position:absolute;left:1255;top:185;width:120;height:4" coordorigin="1255,185" coordsize="120,4" path="m1255,185r1,4l1373,189r2,-2l1373,185r-118,xe" fillcolor="#fefffe" stroked="f">
              <v:path arrowok="t"/>
            </v:shape>
            <v:shape id="_x0000_s1210" style="position:absolute;left:1255;top:211;width:120;height:4" coordorigin="1255,211" coordsize="120,4" path="m1255,211r1,5l1373,216r2,-2l1373,211r-118,xe" fillcolor="#fefffe" stroked="f">
              <v:path arrowok="t"/>
            </v:shape>
            <v:shape id="_x0000_s1209" style="position:absolute;left:1255;top:238;width:120;height:4" coordorigin="1255,238" coordsize="120,4" path="m1255,238r1,4l1373,242r2,-2l1373,238r-118,xe" fillcolor="#fefffe" stroked="f">
              <v:path arrowok="t"/>
            </v:shape>
            <v:shape id="_x0000_s1208" style="position:absolute;left:1255;top:264;width:120;height:4" coordorigin="1255,264" coordsize="120,4" path="m1255,264r1,4l1373,268r2,-2l1373,264r-118,xe" fillcolor="#fefffe" stroked="f">
              <v:path arrowok="t"/>
            </v:shape>
            <w10:wrap anchorx="page"/>
          </v:group>
        </w:pict>
      </w:r>
      <w:r>
        <w:rPr>
          <w:spacing w:val="-1"/>
          <w:w w:val="82"/>
          <w:sz w:val="18"/>
          <w:szCs w:val="18"/>
        </w:rPr>
        <w:t>E</w:t>
      </w:r>
      <w:r>
        <w:rPr>
          <w:w w:val="109"/>
          <w:sz w:val="18"/>
          <w:szCs w:val="18"/>
        </w:rPr>
        <w:t>di</w:t>
      </w:r>
      <w:r>
        <w:rPr>
          <w:spacing w:val="-1"/>
          <w:w w:val="109"/>
          <w:sz w:val="18"/>
          <w:szCs w:val="18"/>
        </w:rPr>
        <w:t>t</w:t>
      </w:r>
      <w:r>
        <w:rPr>
          <w:w w:val="107"/>
          <w:sz w:val="18"/>
          <w:szCs w:val="18"/>
        </w:rPr>
        <w:t>o</w:t>
      </w:r>
      <w:r>
        <w:rPr>
          <w:spacing w:val="1"/>
          <w:w w:val="107"/>
          <w:sz w:val="18"/>
          <w:szCs w:val="18"/>
        </w:rPr>
        <w:t>r</w:t>
      </w:r>
      <w:r>
        <w:rPr>
          <w:w w:val="97"/>
          <w:sz w:val="18"/>
          <w:szCs w:val="18"/>
        </w:rPr>
        <w:t>ial</w:t>
      </w:r>
    </w:p>
    <w:p w:rsidR="00421912" w:rsidRDefault="0049260C">
      <w:pPr>
        <w:spacing w:before="14"/>
        <w:jc w:val="right"/>
        <w:rPr>
          <w:sz w:val="18"/>
          <w:szCs w:val="18"/>
        </w:rPr>
      </w:pPr>
      <w:r>
        <w:pict>
          <v:group id="_x0000_s1198" style="position:absolute;left:0;text-align:left;margin-left:156.65pt;margin-top:-18.35pt;width:40.4pt;height:40.4pt;z-index:-2356;mso-position-horizontal-relative:page" coordorigin="3133,-367" coordsize="808,808">
            <v:shape id="_x0000_s1206" style="position:absolute;left:3143;top:-357;width:788;height:788" coordorigin="3143,-357" coordsize="788,788" path="m3931,37l3930,4r-4,-31l3920,-58r-9,-30l3900,-117r-13,-27l3872,-171r-17,-25l3836,-220r-20,-22l3793,-262r-23,-19l3745,-298r-27,-15l3690,-326r-28,-11l3632,-346r-31,-6l3569,-356r-32,-1l3505,-356r-32,4l3442,-346r-29,9l3384,-326r-28,13l3330,-298r-25,17l3281,-262r-22,20l3238,-220r-19,24l3202,-171r-15,27l3174,-117r-11,29l3155,-58r-7,31l3145,4r-2,33l3145,69r3,31l3155,131r8,30l3174,190r13,28l3202,244r17,25l3238,293r21,22l3281,336r24,18l3330,371r26,15l3384,399r29,11l3442,419r31,6l3505,429r32,1l3569,429r32,-4l3632,419r30,-9l3690,399r28,-13l3745,371r25,-17l3793,336r23,-21l3836,293r19,-24l3872,244r15,-26l3900,190r11,-29l3920,131r6,-31l3930,69r1,-32xe" fillcolor="#00558a" stroked="f">
              <v:path arrowok="t"/>
            </v:shape>
            <v:shape id="_x0000_s1205" style="position:absolute;left:3360;top:-145;width:347;height:344" coordorigin="3360,-145" coordsize="347,344" path="m3698,178l3585,78r100,104l3389,182r-13,16l3707,198r-9,-220l3698,178xe" fillcolor="#fefffe" stroked="f">
              <v:path arrowok="t"/>
            </v:shape>
            <v:shape id="_x0000_s1204" style="position:absolute;left:3360;top:-145;width:347;height:344" coordorigin="3360,-145" coordsize="347,344" path="m3458,-98r3,3l3613,-95r3,-1l3613,-100r-152,l3458,-98xe" fillcolor="#fefffe" stroked="f">
              <v:path arrowok="t"/>
            </v:shape>
            <v:shape id="_x0000_s1203" style="position:absolute;left:3360;top:-145;width:347;height:344" coordorigin="3360,-145" coordsize="347,344" path="m3458,-68r3,3l3613,-65r3,-1l3613,-71r-152,l3458,-68xe" fillcolor="#fefffe" stroked="f">
              <v:path arrowok="t"/>
            </v:shape>
            <v:shape id="_x0000_s1202" style="position:absolute;left:3360;top:-145;width:347;height:344" coordorigin="3360,-145" coordsize="347,344" path="m3458,-38r3,3l3613,-35r3,-1l3613,-41r-152,l3458,-38xe" fillcolor="#fefffe" stroked="f">
              <v:path arrowok="t"/>
            </v:shape>
            <v:shape id="_x0000_s1201" style="position:absolute;left:3360;top:-145;width:347;height:344" coordorigin="3360,-145" coordsize="347,344" path="m3458,-8r3,3l3613,-5r3,-2l3613,-11r-152,l3458,-8xe" fillcolor="#fefffe" stroked="f">
              <v:path arrowok="t"/>
            </v:shape>
            <v:shape id="_x0000_s1200" style="position:absolute;left:3360;top:-145;width:347;height:344" coordorigin="3360,-145" coordsize="347,344" path="m3637,18r-100,88l3489,78,3376,178r,-224l3367,-46r-7,8l3360,191r7,7l3376,198r13,-16l3497,86r36,31l3538,119r3,-2l3577,86r108,96l3585,78,3698,-22r9,220l3714,191r,-229l3707,-46r-9,l3689,-29,3654,3r-17,-132l3637,18xe" fillcolor="#fefffe" stroked="f">
              <v:path arrowok="t"/>
            </v:shape>
            <v:shape id="_x0000_s1199" style="position:absolute;left:3360;top:-145;width:347;height:344" coordorigin="3360,-145" coordsize="347,344" path="m3376,178r,-200l3385,-29r36,l3421,3r-36,-32l3376,-22,3489,78r48,28l3437,18r,-147l3637,-129,3654,3r,-32l3689,-29r9,-17l3654,-46r,-92l3646,-145r-218,l3421,-138r,92l3376,-46r,224xe" fillcolor="#fefffe" stroked="f">
              <v:path arrowok="t"/>
            </v:shape>
            <w10:wrap anchorx="page"/>
          </v:group>
        </w:pict>
      </w:r>
      <w:r>
        <w:rPr>
          <w:spacing w:val="-2"/>
          <w:w w:val="89"/>
          <w:sz w:val="18"/>
          <w:szCs w:val="18"/>
        </w:rPr>
        <w:t>C</w:t>
      </w:r>
      <w:r>
        <w:rPr>
          <w:spacing w:val="-1"/>
          <w:w w:val="112"/>
          <w:sz w:val="18"/>
          <w:szCs w:val="18"/>
        </w:rPr>
        <w:t>o</w:t>
      </w:r>
      <w:r>
        <w:rPr>
          <w:spacing w:val="-2"/>
          <w:w w:val="98"/>
          <w:sz w:val="18"/>
          <w:szCs w:val="18"/>
        </w:rPr>
        <w:t>v</w:t>
      </w:r>
      <w:r>
        <w:rPr>
          <w:w w:val="109"/>
          <w:sz w:val="18"/>
          <w:szCs w:val="18"/>
        </w:rPr>
        <w:t>e</w:t>
      </w:r>
      <w:r>
        <w:rPr>
          <w:spacing w:val="-1"/>
          <w:w w:val="109"/>
          <w:sz w:val="18"/>
          <w:szCs w:val="18"/>
        </w:rPr>
        <w:t>r</w:t>
      </w:r>
      <w:r>
        <w:rPr>
          <w:w w:val="113"/>
          <w:sz w:val="18"/>
          <w:szCs w:val="18"/>
        </w:rPr>
        <w:t>age</w:t>
      </w:r>
    </w:p>
    <w:p w:rsidR="00421912" w:rsidRDefault="0049260C">
      <w:pPr>
        <w:spacing w:before="3" w:line="260" w:lineRule="exact"/>
        <w:rPr>
          <w:sz w:val="26"/>
          <w:szCs w:val="26"/>
        </w:rPr>
      </w:pPr>
      <w:r>
        <w:br w:type="column"/>
      </w:r>
    </w:p>
    <w:p w:rsidR="00421912" w:rsidRDefault="0049260C">
      <w:pPr>
        <w:ind w:right="-48"/>
        <w:rPr>
          <w:sz w:val="18"/>
          <w:szCs w:val="18"/>
        </w:rPr>
      </w:pPr>
      <w:r>
        <w:pict>
          <v:group id="_x0000_s1172" style="position:absolute;margin-left:269pt;margin-top:-13.6pt;width:40.4pt;height:40.4pt;z-index:-2357;mso-position-horizontal-relative:page" coordorigin="5380,-272" coordsize="808,808">
            <v:shape id="_x0000_s1197" style="position:absolute;left:5390;top:-262;width:788;height:788" coordorigin="5390,-262" coordsize="788,788" path="m6178,132r-2,-32l6172,68r-6,-30l6157,8r-10,-29l6134,-49r-16,-26l6102,-100r-19,-24l6062,-146r-22,-21l6016,-186r-25,-17l5965,-218r-28,-13l5908,-241r-30,-9l5848,-256r-32,-4l5784,-262r-33,2l5720,-256r-31,6l5659,-241r-29,10l5603,-218r-27,15l5551,-186r-24,19l5505,-146r-20,22l5466,-100r-17,25l5434,-49r-13,28l5410,8r-9,30l5395,68r-4,32l5390,132r1,33l5395,196r6,31l5410,257r11,29l5434,313r15,27l5466,365r19,24l5505,411r22,20l5551,450r25,17l5603,482r27,13l5659,506r30,9l5720,521r31,4l5784,526r32,-1l5848,521r30,-6l5908,506r29,-11l5965,482r26,-15l6016,450r24,-19l6062,411r21,-22l6102,365r16,-25l6134,313r13,-27l6157,257r9,-30l6172,196r4,-31l6178,132xe" fillcolor="#00558a" stroked="f">
              <v:path arrowok="t"/>
            </v:shape>
            <v:shape id="_x0000_s1196" style="position:absolute;left:5612;top:-50;width:342;height:378" coordorigin="5612,-50" coordsize="342,378" path="m5657,184r4,6l5881,190r3,-4l5881,183r-220,l5657,184xe" fillcolor="#fefffe" stroked="f">
              <v:path arrowok="t"/>
            </v:shape>
            <v:shape id="_x0000_s1195" style="position:absolute;left:5612;top:-50;width:342;height:378" coordorigin="5612,-50" coordsize="342,378" path="m5657,220r4,6l5881,226r3,-4l5881,219r-220,l5657,220xe" fillcolor="#fefffe" stroked="f">
              <v:path arrowok="t"/>
            </v:shape>
            <v:shape id="_x0000_s1194" style="position:absolute;left:5612;top:-50;width:342;height:378" coordorigin="5612,-50" coordsize="342,378" path="m5706,63r3,3l5714,68r13,l5731,63r,-11l5728,48r-7,l5720,47r-5,-1l5716,40r6,l5727,43r3,-5l5730,38r-7,-4l5712,34r-5,4l5707,50r4,3l5718,54r1,l5724,56r-2,5l5716,61r-6,-3l5706,62r,1xe" fillcolor="#fefffe" stroked="f">
              <v:path arrowok="t"/>
            </v:shape>
            <v:shape id="_x0000_s1193" style="position:absolute;left:5612;top:-50;width:342;height:378" coordorigin="5612,-50" coordsize="342,378" path="m5791,120r7,l5798,120r,-25l5798,94r8,l5807,94r,-5l5806,88r-23,l5782,89r,5l5783,94r8,l5791,95r,25l5791,120xe" fillcolor="#fefffe" stroked="f">
              <v:path arrowok="t"/>
            </v:shape>
            <v:shape id="_x0000_s1192" style="position:absolute;left:5612;top:-50;width:342;height:378" coordorigin="5612,-50" coordsize="342,378" path="m5762,100r2,-5l5768,94r6,4l5779,95r,l5777,90r-4,-2l5762,88r-4,2l5756,96r-1,3l5755,109r1,4l5758,118r4,3l5773,121r4,-3l5779,114r,-1l5774,111r-2,2l5768,115r-4,-2l5762,109r,-9xe" fillcolor="#fefffe" stroked="f">
              <v:path arrowok="t"/>
            </v:shape>
            <v:shape id="_x0000_s1191" style="position:absolute;left:5612;top:-50;width:342;height:378" coordorigin="5612,-50" coordsize="342,378" path="m5955,-45r-2,-5l5668,-50r-2,l5644,-27r25,-13l5937,-40r-17,15l5914,-16r,332l5623,316r,11l5919,327r3,-2l5924,-20r20,-16l5954,280r1,-3l5955,-45xe" fillcolor="#fefffe" stroked="f">
              <v:path arrowok="t"/>
            </v:shape>
            <v:shape id="_x0000_s1190" style="position:absolute;left:5612;top:-50;width:342;height:378" coordorigin="5612,-50" coordsize="342,378" path="m5623,-16r291,l5920,-25r-6,-2l5644,-27r22,-23l5616,-25r-3,4l5612,-16r,338l5617,327r6,l5623,-16xe" fillcolor="#fefffe" stroked="f">
              <v:path arrowok="t"/>
            </v:shape>
            <v:shape id="_x0000_s1189" style="position:absolute;left:5612;top:-50;width:342;height:378" coordorigin="5612,-50" coordsize="342,378" path="m5924,-20r-2,345l5954,280,5944,-36r,311l5925,302r,-318l5924,-20xe" fillcolor="#fefffe" stroked="f">
              <v:path arrowok="t"/>
            </v:shape>
            <v:shape id="_x0000_s1188" style="position:absolute;left:5612;top:-50;width:342;height:378" coordorigin="5612,-50" coordsize="342,378" path="m5658,114r-7,6l5663,120r-5,-6l5658,114xe" fillcolor="#fefffe" stroked="f">
              <v:path arrowok="t"/>
            </v:shape>
            <v:shape id="_x0000_s1187" style="position:absolute;left:5612;top:-50;width:342;height:378" coordorigin="5612,-50" coordsize="342,378" path="m5651,89r,31l5651,120r7,-6l5658,95r7,-1l5668,99r,9l5667,113r-5,1l5658,114r5,6l5669,120r4,-2l5675,113r,-3l5675,99r,-4l5673,91r-4,-3l5651,88r,1xe" fillcolor="#fefffe" stroked="f">
              <v:path arrowok="t"/>
            </v:shape>
            <v:shape id="_x0000_s1186" style="position:absolute;left:5612;top:-50;width:342;height:378" coordorigin="5612,-50" coordsize="342,378" path="m5682,89r,31l5683,120r6,l5689,120r,-31l5689,88r-6,l5682,89xe" fillcolor="#fefffe" stroked="f">
              <v:path arrowok="t"/>
            </v:shape>
            <v:shape id="_x0000_s1185" style="position:absolute;left:5612;top:-50;width:342;height:378" coordorigin="5612,-50" coordsize="342,378" path="m5703,120r1,l5704,108r,l5708,108r6,12l5715,120r6,l5722,120r-7,-13l5721,102r,-10l5717,88r-20,l5704,94r6,l5714,96r,5l5710,102r-6,l5704,102r,-8l5703,120xe" fillcolor="#fefffe" stroked="f">
              <v:path arrowok="t"/>
            </v:shape>
            <v:shape id="_x0000_s1184" style="position:absolute;left:5612;top:-50;width:342;height:378" coordorigin="5612,-50" coordsize="342,378" path="m5697,88r,1l5697,120r,l5703,120r1,-26l5704,94r-7,-6xe" fillcolor="#fefffe" stroked="f">
              <v:path arrowok="t"/>
            </v:shape>
            <v:shape id="_x0000_s1183" style="position:absolute;left:5612;top:-50;width:342;height:378" coordorigin="5612,-50" coordsize="342,378" path="m5735,94r,l5749,94r1,l5750,89r-1,-1l5728,88r,1l5728,120r,l5749,120r1,l5750,115r-1,-1l5735,114r,l5735,107r,l5747,107r,l5747,102r,-1l5735,101r,l5735,94xe" fillcolor="#fefffe" stroked="f">
              <v:path arrowok="t"/>
            </v:shape>
            <v:shape id="_x0000_s1182" style="position:absolute;left:5612;top:-50;width:342;height:378" coordorigin="5612,-50" coordsize="342,378" path="m5836,104r,-4l5835,95r-2,-5l5829,88r-6,l5819,95r4,-1l5828,95r1,5l5829,109r-1,2l5823,115r,6l5829,121r4,-3l5835,113r1,-4l5836,104xe" fillcolor="#fefffe" stroked="f">
              <v:path arrowok="t"/>
            </v:shape>
            <v:shape id="_x0000_s1181" style="position:absolute;left:5612;top:-50;width:342;height:378" coordorigin="5612,-50" coordsize="342,378" path="m5818,104r,-4l5819,95r4,-7l5818,88r-5,2l5811,95r,5l5811,109r,4l5813,118r5,3l5823,121r,-6l5819,113r-1,-4l5818,104xe" fillcolor="#fefffe" stroked="f">
              <v:path arrowok="t"/>
            </v:shape>
            <v:shape id="_x0000_s1180" style="position:absolute;left:5612;top:-50;width:342;height:378" coordorigin="5612,-50" coordsize="342,378" path="m5849,120r1,l5850,108r,l5854,108r6,12l5861,120r6,l5868,120r-7,-13l5867,102r,-10l5863,88r-20,l5850,94r6,l5860,96r,5l5856,102r-6,l5850,102r,-8l5849,120xe" fillcolor="#fefffe" stroked="f">
              <v:path arrowok="t"/>
            </v:shape>
            <v:shape id="_x0000_s1179" style="position:absolute;left:5612;top:-50;width:342;height:378" coordorigin="5612,-50" coordsize="342,378" path="m5843,88r,1l5843,120r,l5849,120r1,-26l5850,94r-7,-6xe" fillcolor="#fefffe" stroked="f">
              <v:path arrowok="t"/>
            </v:shape>
            <v:shape id="_x0000_s1178" style="position:absolute;left:5612;top:-50;width:342;height:378" coordorigin="5612,-50" coordsize="342,378" path="m5896,88r-6,l5889,89r-6,11l5877,89r-1,-1l5870,88r,1l5879,108r,12l5880,120r6,l5886,120r,-12l5896,89r,-1xe" fillcolor="#fefffe" stroked="f">
              <v:path arrowok="t"/>
            </v:shape>
            <v:shape id="_x0000_s1177" style="position:absolute;left:5612;top:-50;width:342;height:378" coordorigin="5612,-50" coordsize="342,378" path="m5762,35r-6,l5756,35r,12l5755,48r-10,l5745,47r,-12l5744,35r-6,l5738,35r,32l5738,67r6,l5745,67r,-13l5745,54r10,l5756,54r,13l5756,67r6,l5763,67r,-32l5762,35xe" fillcolor="#fefffe" stroked="f">
              <v:path arrowok="t"/>
            </v:shape>
            <v:shape id="_x0000_s1176" style="position:absolute;left:5612;top:-50;width:342;height:378" coordorigin="5612,-50" coordsize="342,378" path="m5795,51r,-5l5794,42r-2,-5l5788,34r-6,l5777,44r5,-4l5787,42r1,5l5788,55r-1,5l5782,61r,7l5788,68r4,-3l5794,60r1,-4l5795,51xe" fillcolor="#fefffe" stroked="f">
              <v:path arrowok="t"/>
            </v:shape>
            <v:shape id="_x0000_s1175" style="position:absolute;left:5612;top:-50;width:342;height:378" coordorigin="5612,-50" coordsize="342,378" path="m5777,51r,-4l5777,44r5,-10l5776,34r-4,3l5770,42r-1,4l5769,56r1,4l5772,65r4,3l5782,68r,-7l5778,60r-1,-5l5777,51xe" fillcolor="#fefffe" stroked="f">
              <v:path arrowok="t"/>
            </v:shape>
            <v:shape id="_x0000_s1174" style="position:absolute;left:5612;top:-50;width:342;height:378" coordorigin="5612,-50" coordsize="342,378" path="m5807,67r1,l5812,67r1,l5819,46r5,21l5825,67r5,l5830,67r9,-32l5838,35r-6,l5831,35r-4,20l5821,35r,l5817,35r-1,l5810,55r-4,-20l5805,35r-6,l5799,35r8,32xe" fillcolor="#fefffe" stroked="f">
              <v:path arrowok="t"/>
            </v:shape>
            <v:shape id="_x0000_s1173" style="position:absolute;left:5612;top:-50;width:342;height:378" coordorigin="5612,-50" coordsize="342,378" path="m5657,148r4,6l5881,154r3,-4l5881,147r-220,l5657,148xe" fillcolor="#fefffe" stroked="f">
              <v:path arrowok="t"/>
            </v:shape>
            <w10:wrap anchorx="page"/>
          </v:group>
        </w:pict>
      </w:r>
      <w:r>
        <w:rPr>
          <w:sz w:val="18"/>
          <w:szCs w:val="18"/>
        </w:rPr>
        <w:t>Email</w:t>
      </w:r>
    </w:p>
    <w:p w:rsidR="00421912" w:rsidRDefault="0049260C">
      <w:pPr>
        <w:spacing w:before="18" w:line="260" w:lineRule="exact"/>
        <w:rPr>
          <w:sz w:val="26"/>
          <w:szCs w:val="26"/>
        </w:rPr>
      </w:pPr>
      <w:r>
        <w:br w:type="column"/>
      </w:r>
    </w:p>
    <w:p w:rsidR="00421912" w:rsidRDefault="0049260C">
      <w:pPr>
        <w:ind w:right="-48"/>
        <w:rPr>
          <w:sz w:val="18"/>
          <w:szCs w:val="18"/>
        </w:rPr>
      </w:pPr>
      <w:r>
        <w:pict>
          <v:group id="_x0000_s1153" style="position:absolute;margin-left:397pt;margin-top:-14.35pt;width:40.4pt;height:40.4pt;z-index:-2354;mso-position-horizontal-relative:page" coordorigin="7940,-287" coordsize="808,808">
            <v:shape id="_x0000_s1171" style="position:absolute;left:7950;top:-277;width:788;height:788" coordorigin="7950,-277" coordsize="788,788" path="m8737,117r-1,-32l8732,53r-6,-30l8717,-7r-10,-29l8694,-64r-16,-26l8661,-115r-18,-24l8622,-161r-22,-21l8576,-201r-25,-17l8525,-233r-28,-13l8468,-256r-30,-9l8408,-271r-32,-4l8344,-277r-33,2l8280,-271r-31,6l8219,-256r-29,10l8163,-233r-27,15l8111,-201r-24,19l8065,-161r-20,22l8026,-115r-17,25l7994,-64r-13,28l7970,-7r-9,30l7955,53r-4,32l7950,117r1,33l7955,181r6,31l7970,242r11,29l7994,298r15,27l8026,350r19,24l8065,396r22,20l8111,435r25,17l8163,467r27,13l8219,491r30,9l8280,506r31,4l8344,511r32,-1l8408,506r30,-6l8468,491r29,-11l8525,467r26,-15l8576,435r24,-19l8622,396r21,-22l8661,350r17,-25l8694,298r13,-27l8717,242r9,-30l8732,181r4,-31l8737,117xe" fillcolor="#00558a" stroked="f">
              <v:path arrowok="t"/>
            </v:shape>
            <v:shape id="_x0000_s1170" style="position:absolute;left:8187;top:-77;width:314;height:387" coordorigin="8187,-77" coordsize="314,387" path="m8208,268r,7l8213,280r243,l8456,268r-236,l8220,244r200,l8420,232r-221,l8199,-77r-7,l8187,-72r,310l8192,244r16,l8208,268xe" fillcolor="#fefffe" stroked="f">
              <v:path arrowok="t"/>
            </v:shape>
            <v:shape id="_x0000_s1169" style="position:absolute;left:8187;top:-77;width:314;height:387" coordorigin="8187,-77" coordsize="314,387" path="m8215,4r,4l8404,8r,-4l8215,4xe" fillcolor="#fefffe" stroked="f">
              <v:path arrowok="t"/>
            </v:shape>
            <v:shape id="_x0000_s1168" style="position:absolute;left:8187;top:-77;width:314;height:387" coordorigin="8187,-77" coordsize="314,387" path="m8214,87r190,l8405,83r-190,l8214,87xe" fillcolor="#fefffe" stroked="f">
              <v:path arrowok="t"/>
            </v:shape>
            <v:shape id="_x0000_s1167" style="position:absolute;left:8187;top:-77;width:314;height:387" coordorigin="8187,-77" coordsize="314,387" path="m8214,111r190,l8405,107r-190,l8214,111xe" fillcolor="#fefffe" stroked="f">
              <v:path arrowok="t"/>
            </v:shape>
            <v:shape id="_x0000_s1166" style="position:absolute;left:8187;top:-77;width:314;height:387" coordorigin="8187,-77" coordsize="314,387" path="m8214,136r190,l8405,132r-190,l8214,136xe" fillcolor="#fefffe" stroked="f">
              <v:path arrowok="t"/>
            </v:shape>
            <v:shape id="_x0000_s1165" style="position:absolute;left:8187;top:-77;width:314;height:387" coordorigin="8187,-77" coordsize="314,387" path="m8215,156r,4l8404,160r,-4l8215,156xe" fillcolor="#fefffe" stroked="f">
              <v:path arrowok="t"/>
            </v:shape>
            <v:shape id="_x0000_s1164" style="position:absolute;left:8187;top:-77;width:314;height:387" coordorigin="8187,-77" coordsize="314,387" path="m8215,180r,4l8404,184r,-4l8215,180xe" fillcolor="#fefffe" stroked="f">
              <v:path arrowok="t"/>
            </v:shape>
            <v:shape id="_x0000_s1163" style="position:absolute;left:8187;top:-77;width:314;height:387" coordorigin="8187,-77" coordsize="314,387" path="m8318,35r86,l8405,31r-86,l8318,35xe" fillcolor="#fefffe" stroked="f">
              <v:path arrowok="t"/>
            </v:shape>
            <v:shape id="_x0000_s1162" style="position:absolute;left:8187;top:-77;width:314;height:387" coordorigin="8187,-77" coordsize="314,387" path="m8318,61r86,l8405,57r-86,l8318,61xe" fillcolor="#fefffe" stroked="f">
              <v:path arrowok="t"/>
            </v:shape>
            <v:shape id="_x0000_s1161" style="position:absolute;left:8187;top:-77;width:314;height:387" coordorigin="8187,-77" coordsize="314,387" path="m8213,20r,51l8310,71r,-51l8213,20xe" fillcolor="#fefffe" stroked="f">
              <v:path arrowok="t"/>
            </v:shape>
            <v:shape id="_x0000_s1160" style="position:absolute;left:8187;top:-77;width:314;height:387" coordorigin="8187,-77" coordsize="314,387" path="m8238,-50r-6,l8232,-50r,41l8232,-9r6,l8238,-9r,-29l8238,-38r17,29l8257,-9r5,l8263,-9r,-41l8262,-50r-5,l8256,-50r,29l8256,-21r-17,-29l8238,-50xe" fillcolor="#fefffe" stroked="f">
              <v:path arrowok="t"/>
            </v:shape>
            <v:shape id="_x0000_s1159" style="position:absolute;left:8187;top:-77;width:314;height:387" coordorigin="8187,-77" coordsize="314,387" path="m8272,-50r,41l8273,-9r26,l8299,-9r,-6l8299,-15r-20,l8279,-16r,-10l8279,-27r17,l8296,-27r,-5l8296,-33r-17,l8279,-33r,-11l8279,-44r20,l8299,-45r,-5l8299,-50r-26,l8272,-50xe" fillcolor="#fefffe" stroked="f">
              <v:path arrowok="t"/>
            </v:shape>
            <v:shape id="_x0000_s1158" style="position:absolute;left:8187;top:-77;width:314;height:387" coordorigin="8187,-77" coordsize="314,387" path="m8313,-9r1,l8319,-9r1,l8328,-38r8,29l8336,-9r5,l8342,-9r10,-41l8351,-50r-5,l8345,-50r-6,28l8330,-50r,l8325,-50r,l8317,-22r-7,-28l8309,-50r-5,l8303,-50r10,41xe" fillcolor="#fefffe" stroked="f">
              <v:path arrowok="t"/>
            </v:shape>
            <v:shape id="_x0000_s1157" style="position:absolute;left:8187;top:-77;width:314;height:387" coordorigin="8187,-77" coordsize="314,387" path="m8358,-19r-3,4l8358,-11r6,3l8380,-8r6,-6l8386,-28r-5,-4l8373,-33r-2,l8365,-34r-2,-5l8366,-45r4,l8377,-44r4,2l8384,-46r-4,-3l8375,-51r-13,l8356,-46r,14l8361,-28r8,1l8371,-26r6,l8378,-21r-2,6l8366,-15r-7,-4l8358,-19xe" fillcolor="#fefffe" stroked="f">
              <v:path arrowok="t"/>
            </v:shape>
            <v:shape id="_x0000_s1156" style="position:absolute;left:8187;top:-77;width:314;height:387" coordorigin="8187,-77" coordsize="314,387" path="m8199,232r,-297l8420,-65r,309l8427,244r5,-6l8432,-49r24,l8456,280r7,l8468,275r,-295l8488,-20r,317l8252,297r,-17l8240,280r,24l8245,309r250,l8500,304r,-331l8495,-32r-27,l8468,-56r-5,-5l8432,-61r,-11l8427,-77r-228,l8199,232xe" fillcolor="#fefffe" stroked="f">
              <v:path arrowok="t"/>
            </v:shape>
            <v:shape id="_x0000_s1155" style="position:absolute;left:8199;top:-65;width:222;height:297" coordorigin="8199,-65" coordsize="222,297" path="m8199,232r221,l8420,-65r-221,l8199,232xe" fillcolor="#fefffe" stroked="f">
              <v:path arrowok="t"/>
            </v:shape>
            <v:shape id="_x0000_s1154" style="position:absolute;left:8213;top:46;width:96;height:0" coordorigin="8213,46" coordsize="96,0" path="m8213,46r97,e" filled="f" strokecolor="#fefffe" strokeweight=".94156mm">
              <v:path arrowok="t"/>
            </v:shape>
            <w10:wrap anchorx="page"/>
          </v:group>
        </w:pict>
      </w:r>
      <w:r>
        <w:rPr>
          <w:sz w:val="18"/>
          <w:szCs w:val="18"/>
        </w:rPr>
        <w:t>Onsi</w:t>
      </w:r>
      <w:r>
        <w:rPr>
          <w:spacing w:val="-1"/>
          <w:sz w:val="18"/>
          <w:szCs w:val="18"/>
        </w:rPr>
        <w:t>t</w:t>
      </w:r>
      <w:r>
        <w:rPr>
          <w:sz w:val="18"/>
          <w:szCs w:val="18"/>
        </w:rPr>
        <w:t>e</w:t>
      </w:r>
      <w:r>
        <w:rPr>
          <w:spacing w:val="22"/>
          <w:sz w:val="18"/>
          <w:szCs w:val="18"/>
        </w:rPr>
        <w:t xml:space="preserve"> </w:t>
      </w:r>
      <w:r>
        <w:rPr>
          <w:sz w:val="18"/>
          <w:szCs w:val="18"/>
        </w:rPr>
        <w:t>Sh</w:t>
      </w:r>
      <w:r>
        <w:rPr>
          <w:spacing w:val="-1"/>
          <w:sz w:val="18"/>
          <w:szCs w:val="18"/>
        </w:rPr>
        <w:t>o</w:t>
      </w:r>
      <w:r>
        <w:rPr>
          <w:sz w:val="18"/>
          <w:szCs w:val="18"/>
        </w:rPr>
        <w:t>w</w:t>
      </w:r>
      <w:r>
        <w:rPr>
          <w:spacing w:val="10"/>
          <w:sz w:val="18"/>
          <w:szCs w:val="18"/>
        </w:rPr>
        <w:t xml:space="preserve"> </w:t>
      </w:r>
      <w:r>
        <w:rPr>
          <w:w w:val="104"/>
          <w:sz w:val="18"/>
          <w:szCs w:val="18"/>
        </w:rPr>
        <w:t>Guide</w:t>
      </w:r>
    </w:p>
    <w:p w:rsidR="00421912" w:rsidRDefault="0049260C">
      <w:pPr>
        <w:spacing w:before="37" w:line="256" w:lineRule="auto"/>
        <w:ind w:right="971"/>
        <w:rPr>
          <w:sz w:val="18"/>
          <w:szCs w:val="18"/>
        </w:rPr>
        <w:sectPr w:rsidR="00421912">
          <w:type w:val="continuous"/>
          <w:pgSz w:w="11920" w:h="16840"/>
          <w:pgMar w:top="700" w:right="0" w:bottom="280" w:left="0" w:header="720" w:footer="720" w:gutter="0"/>
          <w:cols w:num="4" w:space="720" w:equalWidth="0">
            <w:col w:w="2455" w:space="1606"/>
            <w:col w:w="420" w:space="1842"/>
            <w:col w:w="1463" w:space="1100"/>
            <w:col w:w="3034"/>
          </w:cols>
        </w:sectPr>
      </w:pPr>
      <w:r>
        <w:br w:type="column"/>
      </w:r>
      <w:r>
        <w:rPr>
          <w:spacing w:val="-3"/>
          <w:w w:val="79"/>
          <w:sz w:val="18"/>
          <w:szCs w:val="18"/>
        </w:rPr>
        <w:t>L</w:t>
      </w:r>
      <w:r>
        <w:rPr>
          <w:w w:val="105"/>
          <w:sz w:val="18"/>
          <w:szCs w:val="18"/>
        </w:rPr>
        <w:t>ocal</w:t>
      </w:r>
      <w:r>
        <w:rPr>
          <w:spacing w:val="-6"/>
          <w:sz w:val="18"/>
          <w:szCs w:val="18"/>
        </w:rPr>
        <w:t xml:space="preserve"> </w:t>
      </w:r>
      <w:r>
        <w:rPr>
          <w:w w:val="79"/>
          <w:sz w:val="18"/>
          <w:szCs w:val="18"/>
        </w:rPr>
        <w:t>&amp;</w:t>
      </w:r>
      <w:r>
        <w:rPr>
          <w:spacing w:val="3"/>
          <w:w w:val="79"/>
          <w:sz w:val="18"/>
          <w:szCs w:val="18"/>
        </w:rPr>
        <w:t xml:space="preserve"> </w:t>
      </w:r>
      <w:r>
        <w:rPr>
          <w:spacing w:val="1"/>
          <w:w w:val="82"/>
          <w:sz w:val="18"/>
          <w:szCs w:val="18"/>
        </w:rPr>
        <w:t>R</w:t>
      </w:r>
      <w:r>
        <w:rPr>
          <w:w w:val="114"/>
          <w:sz w:val="18"/>
          <w:szCs w:val="18"/>
        </w:rPr>
        <w:t>e</w:t>
      </w:r>
      <w:r>
        <w:rPr>
          <w:spacing w:val="-1"/>
          <w:w w:val="114"/>
          <w:sz w:val="18"/>
          <w:szCs w:val="18"/>
        </w:rPr>
        <w:t>g</w:t>
      </w:r>
      <w:r>
        <w:rPr>
          <w:w w:val="105"/>
          <w:sz w:val="18"/>
          <w:szCs w:val="18"/>
        </w:rPr>
        <w:t xml:space="preserve">ional </w:t>
      </w:r>
      <w:r>
        <w:rPr>
          <w:sz w:val="18"/>
          <w:szCs w:val="18"/>
        </w:rPr>
        <w:t>Ne</w:t>
      </w:r>
      <w:r>
        <w:rPr>
          <w:spacing w:val="-1"/>
          <w:sz w:val="18"/>
          <w:szCs w:val="18"/>
        </w:rPr>
        <w:t>w</w:t>
      </w:r>
      <w:r>
        <w:rPr>
          <w:sz w:val="18"/>
          <w:szCs w:val="18"/>
        </w:rPr>
        <w:t>spaper</w:t>
      </w:r>
      <w:r>
        <w:rPr>
          <w:spacing w:val="-2"/>
          <w:sz w:val="18"/>
          <w:szCs w:val="18"/>
        </w:rPr>
        <w:t>s</w:t>
      </w:r>
      <w:r>
        <w:rPr>
          <w:sz w:val="18"/>
          <w:szCs w:val="18"/>
        </w:rPr>
        <w:t xml:space="preserve">, </w:t>
      </w:r>
      <w:r>
        <w:rPr>
          <w:spacing w:val="3"/>
          <w:sz w:val="18"/>
          <w:szCs w:val="18"/>
        </w:rPr>
        <w:t xml:space="preserve"> </w:t>
      </w:r>
      <w:r>
        <w:rPr>
          <w:sz w:val="18"/>
          <w:szCs w:val="18"/>
        </w:rPr>
        <w:t>and</w:t>
      </w:r>
      <w:r>
        <w:rPr>
          <w:spacing w:val="28"/>
          <w:sz w:val="18"/>
          <w:szCs w:val="18"/>
        </w:rPr>
        <w:t xml:space="preserve"> </w:t>
      </w:r>
      <w:r>
        <w:rPr>
          <w:spacing w:val="1"/>
          <w:w w:val="82"/>
          <w:sz w:val="18"/>
          <w:szCs w:val="18"/>
        </w:rPr>
        <w:t>R</w:t>
      </w:r>
      <w:r>
        <w:rPr>
          <w:w w:val="105"/>
          <w:sz w:val="18"/>
          <w:szCs w:val="18"/>
        </w:rPr>
        <w:t>ele</w:t>
      </w:r>
      <w:r>
        <w:rPr>
          <w:spacing w:val="-1"/>
          <w:w w:val="105"/>
          <w:sz w:val="18"/>
          <w:szCs w:val="18"/>
        </w:rPr>
        <w:t>v</w:t>
      </w:r>
      <w:r>
        <w:rPr>
          <w:w w:val="112"/>
          <w:sz w:val="18"/>
          <w:szCs w:val="18"/>
        </w:rPr>
        <w:t>a</w:t>
      </w:r>
      <w:r>
        <w:rPr>
          <w:spacing w:val="-1"/>
          <w:w w:val="112"/>
          <w:sz w:val="18"/>
          <w:szCs w:val="18"/>
        </w:rPr>
        <w:t>n</w:t>
      </w:r>
      <w:r>
        <w:rPr>
          <w:w w:val="122"/>
          <w:sz w:val="18"/>
          <w:szCs w:val="18"/>
        </w:rPr>
        <w:t xml:space="preserve">t </w:t>
      </w:r>
      <w:r>
        <w:rPr>
          <w:spacing w:val="-8"/>
          <w:w w:val="83"/>
          <w:sz w:val="18"/>
          <w:szCs w:val="18"/>
        </w:rPr>
        <w:t>T</w:t>
      </w:r>
      <w:r>
        <w:rPr>
          <w:spacing w:val="-1"/>
          <w:sz w:val="18"/>
          <w:szCs w:val="18"/>
        </w:rPr>
        <w:t>r</w:t>
      </w:r>
      <w:r>
        <w:rPr>
          <w:w w:val="114"/>
          <w:sz w:val="18"/>
          <w:szCs w:val="18"/>
        </w:rPr>
        <w:t>ade</w:t>
      </w:r>
      <w:r>
        <w:rPr>
          <w:spacing w:val="-6"/>
          <w:sz w:val="18"/>
          <w:szCs w:val="18"/>
        </w:rPr>
        <w:t xml:space="preserve"> </w:t>
      </w:r>
      <w:r>
        <w:rPr>
          <w:spacing w:val="1"/>
          <w:w w:val="92"/>
          <w:sz w:val="18"/>
          <w:szCs w:val="18"/>
        </w:rPr>
        <w:t>M</w:t>
      </w:r>
      <w:r>
        <w:rPr>
          <w:w w:val="108"/>
          <w:sz w:val="18"/>
          <w:szCs w:val="18"/>
        </w:rPr>
        <w:t>agazines</w:t>
      </w:r>
    </w:p>
    <w:p w:rsidR="00421912" w:rsidRDefault="00421912">
      <w:pPr>
        <w:spacing w:before="7" w:line="100" w:lineRule="exact"/>
        <w:rPr>
          <w:sz w:val="11"/>
          <w:szCs w:val="11"/>
        </w:rPr>
      </w:pPr>
    </w:p>
    <w:p w:rsidR="00421912" w:rsidRDefault="00421912">
      <w:pPr>
        <w:spacing w:line="200" w:lineRule="exact"/>
      </w:pPr>
    </w:p>
    <w:p w:rsidR="00421912" w:rsidRDefault="00421912">
      <w:pPr>
        <w:spacing w:line="200" w:lineRule="exact"/>
        <w:sectPr w:rsidR="00421912">
          <w:type w:val="continuous"/>
          <w:pgSz w:w="11920" w:h="16840"/>
          <w:pgMar w:top="700" w:right="0" w:bottom="280" w:left="0" w:header="720" w:footer="720" w:gutter="0"/>
          <w:cols w:space="720"/>
        </w:sectPr>
      </w:pPr>
    </w:p>
    <w:p w:rsidR="00421912" w:rsidRDefault="0049260C">
      <w:pPr>
        <w:spacing w:before="37"/>
        <w:ind w:right="110"/>
        <w:jc w:val="right"/>
        <w:rPr>
          <w:sz w:val="18"/>
          <w:szCs w:val="18"/>
        </w:rPr>
      </w:pPr>
      <w:r>
        <w:pict>
          <v:group id="_x0000_s1058" style="position:absolute;left:0;text-align:left;margin-left:0;margin-top:0;width:595.3pt;height:653.5pt;z-index:-2358;mso-position-horizontal-relative:page;mso-position-vertical-relative:page" coordsize="11906,13070">
            <v:shape id="_x0000_s1152" style="position:absolute;left:-576;top:-571;width:10646;height:1339" coordorigin="-576,-571" coordsize="10646,1339" path="m8590,174r1480,e" filled="f" strokecolor="#1a3f6e" strokeweight=".34183mm">
              <v:path arrowok="t"/>
            </v:shape>
            <v:shape id="_x0000_s1151" style="position:absolute;left:-576;top:-571;width:10646;height:1339" coordorigin="-576,-571" coordsize="10646,1339" path="m3982,r852,769l7931,769,8590,174e" filled="f" strokecolor="#1a3f6e" strokeweight=".34183mm">
              <v:path arrowok="t"/>
            </v:shape>
            <v:shape id="_x0000_s1150" style="position:absolute;left:262;top:-350;width:6225;height:1313" coordorigin="262,-350" coordsize="6225,1313" path="m4233,488r527,475l6487,963e" filled="f" strokecolor="#1a3f6e" strokeweight=".34183mm">
              <v:path arrowok="t"/>
            </v:shape>
            <v:shape id="_x0000_s1149" style="position:absolute;left:262;top:-350;width:6225;height:1313" coordorigin="262,-350" coordsize="6225,1313" path="m3819,115r-1353,e" filled="f" strokecolor="#1a3f6e" strokeweight=".34183mm">
              <v:path arrowok="t"/>
            </v:shape>
            <v:shape id="_x0000_s1148" style="position:absolute;left:262;top:-350;width:6225;height:1313" coordorigin="262,-350" coordsize="6225,1313" path="m4233,488l3819,115e" filled="f" strokecolor="#1a3f6e" strokeweight=".34183mm">
              <v:path arrowok="t"/>
            </v:shape>
            <v:shape id="_x0000_s1147" style="position:absolute;left:262;top:-350;width:6225;height:1313" coordorigin="262,-350" coordsize="6225,1313" path="m2012,19r106,96l2466,115e" filled="f" strokecolor="#1a3f6e" strokeweight=".34183mm">
              <v:path arrowok="t"/>
            </v:shape>
            <v:shape id="_x0000_s1146" style="position:absolute;left:262;top:-350;width:6225;height:1313" coordorigin="262,-350" coordsize="6225,1313" path="m2012,19l1991,e" filled="f" strokecolor="#1a3f6e" strokeweight=".34183mm">
              <v:path arrowok="t"/>
            </v:shape>
            <v:shape id="_x0000_s1145" style="position:absolute;left:-1564;top:283;width:10063;height:1185" coordorigin="-1564,283" coordsize="10063,1185" path="m3721,905r624,563l8499,1468e" filled="f" strokecolor="#1a3f6e" strokeweight=".34183mm">
              <v:path arrowok="t"/>
            </v:shape>
            <v:shape id="_x0000_s1144" style="position:absolute;left:-1564;top:283;width:10063;height:1185" coordorigin="-1564,283" coordsize="10063,1185" path="m3031,283l,283e" filled="f" strokecolor="#1a3f6e" strokeweight=".34183mm">
              <v:path arrowok="t"/>
            </v:shape>
            <v:shape id="_x0000_s1143" style="position:absolute;left:-1564;top:283;width:10063;height:1185" coordorigin="-1564,283" coordsize="10063,1185" path="m3721,905l3031,283e" filled="f" strokecolor="#1a3f6e" strokeweight=".34183mm">
              <v:path arrowok="t"/>
            </v:shape>
            <v:shape id="_x0000_s1142" style="position:absolute;left:3101;top:-382;width:2373;height:969" coordorigin="3101,-382" coordsize="2373,969" path="m5474,587l4823,e" filled="f" strokecolor="#1a3f6e" strokeweight=".34183mm">
              <v:path arrowok="t"/>
            </v:shape>
            <v:shape id="_x0000_s1141" style="position:absolute;left:3337;top:-585;width:4649;height:709" coordorigin="3337,-585" coordsize="4649,709" path="m5168,r138,124l7986,124e" filled="f" strokecolor="#1a3f6e" strokeweight=".34183mm">
              <v:path arrowok="t"/>
            </v:shape>
            <v:shape id="_x0000_s1140" style="position:absolute;left:5223;top:359;width:2051;height:0" coordorigin="5223,359" coordsize="2051,0" path="m7274,359r-2051,e" filled="f" strokecolor="#1a3f6e" strokeweight=".34183mm">
              <v:path arrowok="t"/>
            </v:shape>
            <v:shape id="_x0000_s1139" style="position:absolute;left:-2618;top:444;width:10235;height:1288" coordorigin="-2618,444" coordsize="10235,1288" path="m6193,1161r1424,e" filled="f" strokecolor="#1a3f6e" strokeweight=".32844mm">
              <v:path arrowok="t"/>
            </v:shape>
            <v:shape id="_x0000_s1138" style="position:absolute;left:-2618;top:444;width:10235;height:1288" coordorigin="-2618,444" coordsize="10235,1288" path="m,827l151,964r1580,l2583,1732r2977,l6193,1161e" filled="f" strokecolor="#1a3f6e" strokeweight=".32844mm">
              <v:path arrowok="t"/>
            </v:shape>
            <v:shape id="_x0000_s1137" style="position:absolute;left:-1813;top:775;width:5985;height:1263" coordorigin="-1813,775" coordsize="5985,1263" path="m2004,1581r508,457l4172,2038e" filled="f" strokecolor="#1a3f6e" strokeweight=".32844mm">
              <v:path arrowok="t"/>
            </v:shape>
            <v:shape id="_x0000_s1136" style="position:absolute;left:-1813;top:775;width:5985;height:1263" coordorigin="-1813,775" coordsize="5985,1263" path="m1607,1222r-1301,e" filled="f" strokecolor="#1a3f6e" strokeweight=".32844mm">
              <v:path arrowok="t"/>
            </v:shape>
            <v:shape id="_x0000_s1135" style="position:absolute;left:-1813;top:775;width:5985;height:1263" coordorigin="-1813,775" coordsize="5985,1263" path="m2004,1581l1607,1222e" filled="f" strokecolor="#1a3f6e" strokeweight=".32844mm">
              <v:path arrowok="t"/>
            </v:shape>
            <v:shape id="_x0000_s1134" style="position:absolute;left:-1813;top:775;width:5985;height:1263" coordorigin="-1813,775" coordsize="5985,1263" path="m,1222r306,e" filled="f" strokecolor="#1a3f6e" strokeweight=".32844mm">
              <v:path arrowok="t"/>
            </v:shape>
            <v:shape id="_x0000_s1133" style="position:absolute;left:-1095;top:587;width:3717;height:1531" coordorigin="-1095,587" coordsize="3717,1531" path="m,1745l159,1601e" filled="f" strokecolor="#1a3f6e" strokeweight=".32844mm">
              <v:path arrowok="t"/>
            </v:shape>
            <v:shape id="_x0000_s1132" style="position:absolute;left:-1095;top:587;width:3717;height:1531" coordorigin="-1095,587" coordsize="3717,1531" path="m2622,587r-1338,l159,1601e" filled="f" strokecolor="#1a3f6e" strokeweight=".32844mm">
              <v:path arrowok="t"/>
            </v:shape>
            <v:shape id="_x0000_s1131" style="position:absolute;left:6418;top:897;width:146;height:146" coordorigin="6418,897" coordsize="146,146" path="m6564,970r-5,-26l6548,925r-15,-15l6513,901r-22,-4l6487,897r-22,5l6446,913r-15,15l6421,948r-3,22l6418,974r4,22l6433,1015r16,15l6468,1040r23,3l6495,1043r22,-4l6536,1028r15,-16l6560,993r4,-23xe" fillcolor="#1a3f6e" stroked="f">
              <v:path arrowok="t"/>
            </v:shape>
            <v:shape id="_x0000_s1130" style="position:absolute;left:8426;top:1395;width:146;height:146" coordorigin="8426,1395" coordsize="146,146" path="m8572,1468r-5,-26l8557,1423r-16,-15l8521,1398r-22,-3l8495,1395r-22,5l8454,1410r-15,16l8430,1446r-4,22l8426,1472r5,22l8441,1513r16,15l8477,1537r22,4l8503,1541r22,-5l8544,1526r15,-16l8569,1490r3,-22xe" fillcolor="#1a3f6e" stroked="f">
              <v:path arrowok="t"/>
            </v:shape>
            <v:shape id="_x0000_s1129" style="position:absolute;left:9964;top:102;width:146;height:146" coordorigin="9964,102" coordsize="146,146" path="m10110,175r-5,-25l10094,131r-15,-15l10059,106r-22,-4l10033,103r-22,4l9992,118r-15,16l9967,153r-3,22l9964,179r4,22l9979,220r16,15l10014,245r23,4l10041,248r22,-4l10082,233r15,-16l10106,198r4,-23xe" fillcolor="#1a3f6e" stroked="f">
              <v:path arrowok="t"/>
            </v:shape>
            <v:shape id="_x0000_s1128" style="position:absolute;left:7201;top:286;width:146;height:146" coordorigin="7201,286" coordsize="146,146" path="m7347,359r-5,-26l7331,314r-15,-15l7296,289r-22,-3l7270,286r-22,5l7229,301r-15,16l7204,336r-3,23l7201,363r4,22l7216,404r16,15l7251,428r23,4l7277,432r22,-5l7318,416r15,-15l7343,381r4,-22xe" fillcolor="#1a3f6e" stroked="f">
              <v:path arrowok="t"/>
            </v:shape>
            <v:shape id="_x0000_s1127" style="position:absolute;left:4099;top:1965;width:146;height:146" coordorigin="4099,1965" coordsize="146,146" path="m4245,2038r-5,-26l4230,1993r-16,-15l4194,1968r-22,-3l4168,1965r-22,5l4127,1980r-15,16l4102,2015r-3,23l4099,2042r5,22l4114,2083r16,15l4149,2107r23,4l4176,2111r22,-5l4217,2096r15,-16l4241,2060r4,-22xe" fillcolor="#1a3f6e" stroked="f">
              <v:path arrowok="t"/>
            </v:shape>
            <v:shape id="_x0000_s1126" style="position:absolute;left:2516;top:514;width:146;height:146" coordorigin="2516,514" coordsize="146,146" path="m2662,587r-4,-26l2647,542r-16,-15l2612,517r-23,-3l2586,514r-22,5l2545,529r-15,16l2520,565r-4,22l2517,591r4,22l2532,632r15,15l2567,656r22,4l2593,660r22,-5l2634,645r15,-16l2659,609r3,-22xe" fillcolor="#1a3f6e" stroked="f">
              <v:path arrowok="t"/>
            </v:shape>
            <v:shape id="_x0000_s1125" type="#_x0000_t75" style="position:absolute;left:849;top:848;width:9657;height:1134">
              <v:imagedata r:id="rId81" o:title=""/>
            </v:shape>
            <v:shape id="_x0000_s1124" style="position:absolute;left:8311;top:592;width:2681;height:2035" coordorigin="8311,592" coordsize="2681,2035" path="m8551,592r-76,1l8395,599r-59,29l8314,700r-3,94l8311,2628r2480,l10858,2626r69,-9l10975,2579r13,-59l10991,2427r,-1835l8551,592xe" fillcolor="#00adef" stroked="f">
              <v:path arrowok="t"/>
            </v:shape>
            <v:shape id="_x0000_s1123" style="position:absolute;left:1135;top:1055;width:6271;height:792" coordorigin="1135,1055" coordsize="6271,792" path="m1135,1055r,792l7407,1847r,-792l1135,1055xe" fillcolor="black" stroked="f">
              <v:path arrowok="t"/>
            </v:shape>
            <v:shape id="_x0000_s1122" style="position:absolute;left:840;top:2190;width:10185;height:4374" coordorigin="840,2190" coordsize="10185,4374" path="m1080,2190r-75,l925,2196r-60,30l843,2298r-3,93l840,6564r10185,l11025,2190r-9945,xe" fillcolor="#fefffe" stroked="f">
              <v:path arrowok="t"/>
            </v:shape>
            <v:shape id="_x0000_s1121" style="position:absolute;left:840;top:2190;width:10185;height:4374" coordorigin="840,2190" coordsize="10185,4374" path="m1080,2190r-75,l925,2196r-60,30l843,2298r-3,93l840,2430r,4134l11025,6564r,-4374l1080,2190xe" filled="f" strokecolor="#00558a" strokeweight="1pt">
              <v:path arrowok="t"/>
            </v:shape>
            <v:shape id="_x0000_s1120" type="#_x0000_t75" style="position:absolute;left:1532;top:2520;width:4039;height:2659">
              <v:imagedata r:id="rId82" o:title=""/>
            </v:shape>
            <v:shape id="_x0000_s1119" type="#_x0000_t75" style="position:absolute;left:1553;top:5576;width:3996;height:766">
              <v:imagedata r:id="rId83" o:title=""/>
            </v:shape>
            <v:shape id="_x0000_s1118" type="#_x0000_t75" style="position:absolute;left:6309;top:2589;width:4007;height:2594">
              <v:imagedata r:id="rId84" o:title=""/>
            </v:shape>
            <v:shape id="_x0000_s1117" type="#_x0000_t75" style="position:absolute;left:6309;top:5576;width:3996;height:766">
              <v:imagedata r:id="rId83" o:title=""/>
            </v:shape>
            <v:shape id="_x0000_s1116" style="position:absolute;left:853;top:10106;width:10200;height:2953" coordorigin="853,10106" coordsize="10200,2953" path="m1093,10106r-75,1l938,10112r-60,30l857,10214r-3,93l853,13060r10000,-1l10919,13058r69,-9l11037,13010r13,-58l11053,12858r,-2752l1093,10106xe" fillcolor="#d1edf9" stroked="f">
              <v:path arrowok="t"/>
            </v:shape>
            <v:shape id="_x0000_s1115" type="#_x0000_t75" style="position:absolute;top:9817;width:11904;height:2495">
              <v:imagedata r:id="rId85" o:title=""/>
            </v:shape>
            <v:shape id="_x0000_s1114" style="position:absolute;left:-2;top:9817;width:11906;height:2495" coordorigin="-2,9817" coordsize="11906,2495" path="m11904,9817l,9817r,2495l11904,12312r,-2495xe" fillcolor="#fefffe" stroked="f">
              <v:path arrowok="t"/>
            </v:shape>
            <v:shape id="_x0000_s1113" style="position:absolute;left:-363;top:9362;width:10435;height:1313" coordorigin="-363,9362" coordsize="10435,1313" path="m8621,10092r1451,e" filled="f" strokecolor="#1a3f6e" strokeweight=".95pt">
              <v:path arrowok="t"/>
            </v:shape>
            <v:shape id="_x0000_s1112" style="position:absolute;left:-363;top:9362;width:10435;height:1313" coordorigin="-363,9362" coordsize="10435,1313" path="m2378,9817r83,74l4071,9891r869,784l7975,10675r646,-583e" filled="f" strokecolor="#1a3f6e" strokeweight=".95pt">
              <v:path arrowok="t"/>
            </v:shape>
            <v:shape id="_x0000_s1111" style="position:absolute;left:458;top:9578;width:6102;height:1287" coordorigin="458,9578" coordsize="6102,1287" path="m4350,10399r517,466l6560,10865e" filled="f" strokecolor="#1a3f6e" strokeweight=".95pt">
              <v:path arrowok="t"/>
            </v:shape>
            <v:shape id="_x0000_s1110" style="position:absolute;left:458;top:9578;width:6102;height:1287" coordorigin="458,9578" coordsize="6102,1287" path="m3945,10034r-1327,e" filled="f" strokecolor="#1a3f6e" strokeweight=".95pt">
              <v:path arrowok="t"/>
            </v:shape>
            <v:shape id="_x0000_s1109" style="position:absolute;left:458;top:9578;width:6102;height:1287" coordorigin="458,9578" coordsize="6102,1287" path="m4350,10399r-405,-365e" filled="f" strokecolor="#1a3f6e" strokeweight=".95pt">
              <v:path arrowok="t"/>
            </v:shape>
            <v:shape id="_x0000_s1108" style="position:absolute;left:458;top:9578;width:6102;height:1287" coordorigin="458,9578" coordsize="6102,1287" path="m2173,9940r104,94l2618,10034e" filled="f" strokecolor="#1a3f6e" strokeweight=".95pt">
              <v:path arrowok="t"/>
            </v:shape>
            <v:shape id="_x0000_s1107" style="position:absolute;left:458;top:9578;width:6102;height:1287" coordorigin="458,9578" coordsize="6102,1287" path="m2173,9940l2037,9817e" filled="f" strokecolor="#1a3f6e" strokeweight=".95pt">
              <v:path arrowok="t"/>
            </v:shape>
            <v:shape id="_x0000_s1106" style="position:absolute;left:-1588;top:9168;width:3790;height:1561" coordorigin="-1588,9168" coordsize="3790,1561" path="m118,9817l,9923e" filled="f" strokecolor="#1a3f6e" strokeweight=".95pt">
              <v:path arrowok="t"/>
            </v:shape>
            <v:shape id="_x0000_s1105" style="position:absolute;left:-1332;top:10198;width:9864;height:1162" coordorigin="-1332,10198" coordsize="9864,1162" path="m3848,10808r612,552l8532,11360e" filled="f" strokecolor="#1a3f6e" strokeweight=".95pt">
              <v:path arrowok="t"/>
            </v:shape>
            <v:shape id="_x0000_s1104" style="position:absolute;left:-1332;top:10198;width:9864;height:1162" coordorigin="-1332,10198" coordsize="9864,1162" path="m3172,10198l,10198e" filled="f" strokecolor="#1a3f6e" strokeweight=".95pt">
              <v:path arrowok="t"/>
            </v:shape>
            <v:shape id="_x0000_s1103" style="position:absolute;left:-1332;top:10198;width:9864;height:1162" coordorigin="-1332,10198" coordsize="9864,1162" path="m3848,10808r-676,-610e" filled="f" strokecolor="#1a3f6e" strokeweight=".95pt">
              <v:path arrowok="t"/>
            </v:shape>
            <v:shape id="_x0000_s1102" style="position:absolute;left:3241;top:9547;width:2326;height:950" coordorigin="3241,9547" coordsize="2326,950" path="m5567,10497l4813,9817e" filled="f" strokecolor="#1a3f6e" strokeweight=".95pt">
              <v:path arrowok="t"/>
            </v:shape>
            <v:shape id="_x0000_s1101" style="position:absolute;left:3472;top:9348;width:4557;height:695" coordorigin="3472,9348" coordsize="4557,695" path="m5151,9817r251,226l8029,10043e" filled="f" strokecolor="#1a3f6e" strokeweight=".95pt">
              <v:path arrowok="t"/>
            </v:shape>
            <v:shape id="_x0000_s1100" style="position:absolute;left:5321;top:10273;width:2010;height:0" coordorigin="5321,10273" coordsize="2010,0" path="m7331,10273r-2010,e" filled="f" strokecolor="#1a3f6e" strokeweight=".95pt">
              <v:path arrowok="t"/>
            </v:shape>
            <v:shape id="_x0000_s1099" style="position:absolute;left:-2365;top:10357;width:10032;height:1262" coordorigin="-2365,10357" coordsize="10032,1262" path="m6272,11059r1395,e" filled="f" strokecolor="#1a3f6e" strokeweight=".32208mm">
              <v:path arrowok="t"/>
            </v:shape>
            <v:shape id="_x0000_s1098" style="position:absolute;left:-2365;top:10357;width:10032;height:1262" coordorigin="-2365,10357" coordsize="10032,1262" path="m,10551r349,315l1898,10866r835,753l5651,11619r621,-560e" filled="f" strokecolor="#1a3f6e" strokeweight=".32208mm">
              <v:path arrowok="t"/>
            </v:shape>
            <v:shape id="_x0000_s1097" style="position:absolute;left:-1576;top:10681;width:5866;height:1238" coordorigin="-1576,10681" coordsize="5866,1238" path="m2166,11471r497,448l4290,11919e" filled="f" strokecolor="#1a3f6e" strokeweight=".32208mm">
              <v:path arrowok="t"/>
            </v:shape>
            <v:shape id="_x0000_s1096" style="position:absolute;left:-1576;top:10681;width:5866;height:1238" coordorigin="-1576,10681" coordsize="5866,1238" path="m1776,11119r-1275,e" filled="f" strokecolor="#1a3f6e" strokeweight=".32208mm">
              <v:path arrowok="t"/>
            </v:shape>
            <v:shape id="_x0000_s1095" style="position:absolute;left:-1576;top:10681;width:5866;height:1238" coordorigin="-1576,10681" coordsize="5866,1238" path="m2166,11471r-390,-352e" filled="f" strokecolor="#1a3f6e" strokeweight=".32208mm">
              <v:path arrowok="t"/>
            </v:shape>
            <v:shape id="_x0000_s1094" style="position:absolute;left:-1576;top:10681;width:5866;height:1238" coordorigin="-1576,10681" coordsize="5866,1238" path="m73,11029r100,90l501,11119e" filled="f" strokecolor="#1a3f6e" strokeweight=".32208mm">
              <v:path arrowok="t"/>
            </v:shape>
            <v:shape id="_x0000_s1093" style="position:absolute;left:-1576;top:10681;width:5866;height:1238" coordorigin="-1576,10681" coordsize="5866,1238" path="m73,11029l,10963e" filled="f" strokecolor="#1a3f6e" strokeweight=".32208mm">
              <v:path arrowok="t"/>
            </v:shape>
            <v:shape id="_x0000_s1092" style="position:absolute;left:-872;top:10497;width:3644;height:1500" coordorigin="-872,10497" coordsize="3644,1500" path="m,11813r357,-322e" filled="f" strokecolor="#1a3f6e" strokeweight=".32208mm">
              <v:path arrowok="t"/>
            </v:shape>
            <v:shape id="_x0000_s1091" style="position:absolute;left:-872;top:10497;width:3644;height:1500" coordorigin="-872,10497" coordsize="3644,1500" path="m2771,10497r-1311,l357,11491e" filled="f" strokecolor="#1a3f6e" strokeweight=".32208mm">
              <v:path arrowok="t"/>
            </v:shape>
            <v:shape id="_x0000_s1090" style="position:absolute;left:6492;top:10801;width:143;height:143" coordorigin="6492,10801" coordsize="143,143" path="m6635,10872r-4,-23l6621,10829r-16,-15l6586,10804r-23,-3l6562,10801r-22,4l6521,10815r-16,15l6495,10850r-3,22l6492,10874r4,22l6506,10915r16,15l6541,10940r22,4l6565,10944r22,-4l6606,10930r16,-16l6631,10895r4,-23xe" fillcolor="#1a3f6e" stroked="f">
              <v:path arrowok="t"/>
            </v:shape>
            <v:shape id="_x0000_s1089" style="position:absolute;left:8460;top:11289;width:143;height:143" coordorigin="8460,11289" coordsize="143,143" path="m8604,11360r-4,-24l8589,11317r-15,-15l8554,11292r-22,-3l8531,11289r-23,4l8489,11303r-15,15l8464,11338r-4,22l8460,11362r4,22l8475,11403r15,15l8510,11428r22,4l8533,11432r23,-4l8575,11417r15,-15l8600,11382r4,-22xe" fillcolor="#1a3f6e" stroked="f">
              <v:path arrowok="t"/>
            </v:shape>
            <v:shape id="_x0000_s1088" style="position:absolute;left:9968;top:10022;width:143;height:143" coordorigin="9968,10022" coordsize="143,143" path="m10111,10093r-4,-23l10097,10050r-16,-15l10062,10025r-23,-3l10038,10022r-22,4l9996,10036r-15,15l9971,10071r-3,22l9968,10095r4,22l9982,10136r15,15l10017,10161r22,4l10041,10165r22,-4l10082,10151r15,-16l10107,10116r4,-23xe" fillcolor="#1a3f6e" stroked="f">
              <v:path arrowok="t"/>
            </v:shape>
            <v:shape id="_x0000_s1087" style="position:absolute;left:7259;top:10201;width:143;height:143" coordorigin="7259,10201" coordsize="143,143" path="m7402,10273r-4,-24l7388,10230r-15,-15l7353,10205r-22,-4l7329,10201r-22,4l7288,10216r-15,15l7263,10251r-4,22l7259,10274r4,23l7273,10316r16,15l7308,10341r23,4l7332,10345r22,-4l7374,10330r15,-15l7399,10295r3,-22xe" fillcolor="#1a3f6e" stroked="f">
              <v:path arrowok="t"/>
            </v:shape>
            <v:shape id="_x0000_s1086" style="position:absolute;left:4219;top:11847;width:143;height:143" coordorigin="4219,11847" coordsize="143,143" path="m4362,11919r-4,-24l4348,11876r-16,-15l4313,11851r-23,-4l4289,11847r-22,4l4248,11861r-16,16l4222,11896r-3,23l4219,11920r4,22l4233,11962r16,15l4268,11987r22,3l4292,11990r22,-4l4333,11976r16,-15l4358,11941r4,-22xe" fillcolor="#1a3f6e" stroked="f">
              <v:path arrowok="t"/>
            </v:shape>
            <v:shape id="_x0000_s1085" style="position:absolute;left:2668;top:10425;width:143;height:143" coordorigin="2668,10425" coordsize="143,143" path="m2811,10497r-4,-24l2797,10454r-16,-16l2762,10429r-23,-4l2738,10425r-22,4l2696,10439r-15,16l2671,10474r-3,23l2668,10498r4,22l2682,10540r16,15l2717,10565r22,3l2741,10568r22,-4l2782,10554r15,-16l2807,10519r4,-22xe" fillcolor="#1a3f6e" stroked="f">
              <v:path arrowok="t"/>
            </v:shape>
            <v:shape id="_x0000_s1084" type="#_x0000_t75" style="position:absolute;left:830;top:6602;width:10205;height:3229">
              <v:imagedata r:id="rId86" o:title=""/>
            </v:shape>
            <v:shape id="_x0000_s1083" style="position:absolute;left:1193;top:8663;width:98;height:98" coordorigin="1193,8663" coordsize="98,98" path="m1291,8712r-1,-11l1280,8682r-16,-14l1242,8663r-10,1l1212,8673r-14,17l1193,8712r1,10l1204,8742r16,13l1242,8760r10,-1l1272,8750r14,-17l1291,8712xe" fillcolor="#f7931d" stroked="f">
              <v:path arrowok="t"/>
            </v:shape>
            <v:shape id="_x0000_s1082" style="position:absolute;left:1193;top:8792;width:98;height:98" coordorigin="1193,8792" coordsize="98,98" path="m1291,8840r-1,-10l1280,8810r-16,-13l1242,8792r-10,1l1212,8802r-14,17l1193,8840r1,11l1204,8870r16,14l1242,8889r10,-1l1272,8879r14,-17l1291,8840xe" fillcolor="#f7931d" stroked="f">
              <v:path arrowok="t"/>
            </v:shape>
            <v:shape id="_x0000_s1081" style="position:absolute;left:1193;top:8921;width:98;height:98" coordorigin="1193,8921" coordsize="98,98" path="m1291,8969r-1,-10l1280,8939r-16,-13l1242,8921r-10,1l1212,8931r-14,17l1193,8969r1,11l1204,8999r16,14l1242,9018r10,-1l1272,9008r14,-17l1291,8969xe" fillcolor="#f7931d" stroked="f">
              <v:path arrowok="t"/>
            </v:shape>
            <v:shape id="_x0000_s1080" style="position:absolute;left:1193;top:9049;width:98;height:98" coordorigin="1193,9049" coordsize="98,98" path="m1291,9098r-1,-10l1280,9068r-16,-13l1242,9049r-10,1l1212,9060r-14,16l1193,9098r1,10l1204,9128r16,14l1242,9147r10,-1l1272,9137r14,-17l1291,9098xe" fillcolor="#f7931d" stroked="f">
              <v:path arrowok="t"/>
            </v:shape>
            <v:shape id="_x0000_s1079" style="position:absolute;left:1193;top:9178;width:98;height:98" coordorigin="1193,9178" coordsize="98,98" path="m1291,9227r-1,-10l1280,9197r-16,-14l1242,9178r-10,1l1212,9189r-14,16l1193,9227r1,10l1204,9257r16,14l1242,9276r10,-1l1272,9266r14,-17l1291,9227xe" fillcolor="#f7931d" stroked="f">
              <v:path arrowok="t"/>
            </v:shape>
            <v:shape id="_x0000_s1078" style="position:absolute;left:1193;top:9307;width:98;height:98" coordorigin="1193,9307" coordsize="98,98" path="m1291,9356r-1,-10l1280,9326r-16,-14l1242,9307r-10,1l1212,9318r-14,16l1193,9356r1,10l1204,9386r16,14l1242,9405r10,-1l1272,9394r14,-16l1291,9356xe" fillcolor="#f7931d" stroked="f">
              <v:path arrowok="t"/>
            </v:shape>
            <v:shape id="_x0000_s1077" style="position:absolute;left:1193;top:9436;width:98;height:98" coordorigin="1193,9436" coordsize="98,98" path="m1291,9485r-1,-10l1280,9455r-16,-14l1242,9436r-10,1l1212,9446r-14,17l1193,9485r1,10l1204,9515r16,14l1242,9534r10,-1l1272,9523r14,-16l1291,9485xe" fillcolor="#f7931d" stroked="f">
              <v:path arrowok="t"/>
            </v:shape>
            <v:shape id="_x0000_s1076" style="position:absolute;left:1316;top:8792;width:98;height:98" coordorigin="1316,8792" coordsize="98,98" path="m1414,8840r-1,-10l1403,8810r-16,-13l1365,8792r-10,1l1335,8802r-14,17l1316,8840r1,11l1326,8871r17,13l1365,8889r10,-1l1395,8879r14,-17l1414,8840xe" fillcolor="#f7931d" stroked="f">
              <v:path arrowok="t"/>
            </v:shape>
            <v:shape id="_x0000_s1075" style="position:absolute;left:1316;top:8921;width:98;height:98" coordorigin="1316,8921" coordsize="98,98" path="m1414,8969r-1,-10l1403,8939r-16,-13l1365,8921r-10,1l1335,8931r-14,17l1316,8969r1,11l1326,8999r17,14l1365,9018r10,-1l1395,9008r14,-17l1414,8969xe" fillcolor="#f7931d" stroked="f">
              <v:path arrowok="t"/>
            </v:shape>
            <v:shape id="_x0000_s1074" style="position:absolute;left:1316;top:9049;width:98;height:98" coordorigin="1316,9049" coordsize="98,98" path="m1414,9098r-1,-10l1403,9068r-16,-13l1365,9049r-10,2l1335,9060r-14,16l1316,9098r1,10l1326,9128r17,14l1365,9147r10,-1l1395,9137r14,-17l1414,9098xe" fillcolor="#f7931d" stroked="f">
              <v:path arrowok="t"/>
            </v:shape>
            <v:shape id="_x0000_s1073" style="position:absolute;left:1316;top:9178;width:98;height:98" coordorigin="1316,9178" coordsize="98,98" path="m1414,9227r-1,-10l1403,9197r-16,-14l1365,9178r-10,1l1335,9189r-14,16l1316,9227r1,10l1326,9257r17,14l1365,9276r10,-1l1395,9266r14,-17l1414,9227xe" fillcolor="#f7931d" stroked="f">
              <v:path arrowok="t"/>
            </v:shape>
            <v:shape id="_x0000_s1072" style="position:absolute;left:1316;top:9307;width:98;height:98" coordorigin="1316,9307" coordsize="98,98" path="m1414,9356r-1,-10l1403,9326r-16,-14l1365,9307r-10,1l1335,9318r-14,16l1316,9356r1,10l1326,9386r17,14l1365,9405r10,-1l1395,9394r14,-16l1414,9356xe" fillcolor="#f7931d" stroked="f">
              <v:path arrowok="t"/>
            </v:shape>
            <v:shape id="_x0000_s1071" style="position:absolute;left:1439;top:8921;width:98;height:98" coordorigin="1439,8921" coordsize="98,98" path="m1537,8969r-1,-10l1526,8939r-17,-13l1488,8921r-10,1l1458,8931r-14,17l1439,8969r1,11l1449,8999r17,14l1488,9018r10,-1l1518,9008r13,-17l1537,8969xe" fillcolor="#f7931d" stroked="f">
              <v:path arrowok="t"/>
            </v:shape>
            <v:shape id="_x0000_s1070" style="position:absolute;left:1439;top:9049;width:98;height:98" coordorigin="1439,9049" coordsize="98,98" path="m1537,9098r-1,-10l1526,9068r-17,-13l1488,9049r-10,1l1458,9060r-14,16l1439,9098r1,10l1449,9128r17,14l1488,9147r10,-1l1518,9137r13,-17l1537,9098xe" fillcolor="#f7931d" stroked="f">
              <v:path arrowok="t"/>
            </v:shape>
            <v:shape id="_x0000_s1069" style="position:absolute;left:1439;top:9178;width:98;height:98" coordorigin="1439,9178" coordsize="98,98" path="m1537,9227r-1,-10l1526,9197r-17,-14l1488,9178r-10,1l1458,9189r-14,16l1439,9227r1,10l1449,9257r17,14l1488,9276r10,-1l1518,9266r13,-17l1537,9227xe" fillcolor="#f7931d" stroked="f">
              <v:path arrowok="t"/>
            </v:shape>
            <v:shape id="_x0000_s1068" style="position:absolute;left:1562;top:9049;width:98;height:98" coordorigin="1562,9049" coordsize="98,98" path="m1659,9098r-1,-10l1649,9068r-17,-13l1611,9049r-11,2l1581,9060r-14,16l1562,9098r1,10l1572,9128r17,14l1611,9147r10,-1l1641,9137r13,-17l1659,9098xe" fillcolor="#f7931d" stroked="f">
              <v:path arrowok="t"/>
            </v:shape>
            <v:shape id="_x0000_s1067" style="position:absolute;left:5366;top:6882;width:0;height:2631" coordorigin="5366,6882" coordsize="0,2631" path="m5366,6882r,2631e" filled="f" strokecolor="#fefffe" strokeweight="1pt">
              <v:path arrowok="t"/>
            </v:shape>
            <v:shape id="_x0000_s1066" style="position:absolute;left:2162;top:3839;width:51;height:29" coordorigin="2162,3839" coordsize="51,29" path="m2162,3869r17,-30l2213,3839e" filled="f" strokecolor="#3f4040" strokeweight=".29844mm">
              <v:path arrowok="t"/>
            </v:shape>
            <v:shape id="_x0000_s1065" style="position:absolute;left:2281;top:3835;width:2421;height:4" coordorigin="2281,3835" coordsize="2421,4" path="m2281,3839r2421,-4e" filled="f" strokecolor="#3f4040" strokeweight=".29844mm">
              <v:stroke dashstyle="dash"/>
              <v:path arrowok="t"/>
            </v:shape>
            <v:shape id="_x0000_s1064" style="position:absolute;left:4736;top:3835;width:52;height:28" coordorigin="4736,3835" coordsize="52,28" path="m4736,3835r34,l4788,3864e" filled="f" strokecolor="#3f4040" strokeweight=".29844mm">
              <v:path arrowok="t"/>
            </v:shape>
            <v:shape id="_x0000_s1063" style="position:absolute;left:4826;top:3922;width:434;height:670" coordorigin="4826,3922" coordsize="434,670" path="m4826,3922r434,670e" filled="f" strokecolor="#3f4040" strokeweight=".29844mm">
              <v:stroke dashstyle="longDash"/>
              <v:path arrowok="t"/>
            </v:shape>
            <v:shape id="_x0000_s1062" style="position:absolute;left:5263;top:4621;width:34;height:28" coordorigin="5263,4621" coordsize="34,28" path="m5279,4621r18,28l5263,4649e" filled="f" strokecolor="#3f4040" strokeweight=".29844mm">
              <v:path arrowok="t"/>
            </v:shape>
            <v:shape id="_x0000_s1061" style="position:absolute;left:1789;top:4649;width:3406;height:0" coordorigin="1789,4649" coordsize="3406,0" path="m5195,4649r-3406,e" filled="f" strokecolor="#3f4040" strokeweight=".29844mm">
              <v:stroke dashstyle="longDash"/>
              <v:path arrowok="t"/>
            </v:shape>
            <v:shape id="_x0000_s1060" style="position:absolute;left:1720;top:4620;width:34;height:29" coordorigin="1720,4620" coordsize="34,29" path="m1754,4649r-34,l1737,4620e" filled="f" strokecolor="#3f4040" strokeweight=".29844mm">
              <v:path arrowok="t"/>
            </v:shape>
            <v:shape id="_x0000_s1059" style="position:absolute;left:1770;top:3897;width:376;height:665" coordorigin="1770,3897" coordsize="376,665" path="m1770,4562r376,-665e" filled="f" strokecolor="#3f4040" strokeweight=".29844mm">
              <v:stroke dashstyle="longDash"/>
              <v:path arrowok="t"/>
            </v:shape>
            <w10:wrap anchorx="page" anchory="page"/>
          </v:group>
        </w:pict>
      </w:r>
      <w:r>
        <w:pict>
          <v:group id="_x0000_s1051" style="position:absolute;left:0;text-align:left;margin-left:41.45pt;margin-top:-7.1pt;width:40.4pt;height:40.4pt;z-index:-2351;mso-position-horizontal-relative:page" coordorigin="829,-142" coordsize="808,808">
            <v:shape id="_x0000_s1057" style="position:absolute;left:839;top:-132;width:788;height:788" coordorigin="839,-132" coordsize="788,788" path="m1627,262r-1,-33l1622,198r-6,-31l1607,137r-11,-29l1583,81,1568,54,1551,29,1532,5r-20,-22l1490,-37r-24,-19l1441,-73r-27,-15l1387,-101r-29,-11l1328,-121r-31,-6l1266,-131r-33,-1l1201,-131r-32,4l1139,-121r-30,9l1080,-101r-28,13l1026,-73r-25,17l977,-37r-22,20l934,5,915,29,898,54,883,81r-13,27l860,137r-9,30l845,198r-4,31l839,262r2,32l845,326r6,30l860,386r10,29l883,443r15,26l915,494r19,24l955,540r22,21l1001,579r25,17l1052,612r28,13l1109,635r30,9l1169,650r32,4l1233,655r33,-1l1297,650r31,-6l1358,635r29,-10l1414,612r27,-16l1466,579r24,-18l1512,540r20,-22l1551,494r17,-25l1583,443r13,-28l1607,386r9,-30l1622,326r4,-32l1627,262xe" fillcolor="#00558a" stroked="f">
              <v:path arrowok="t"/>
            </v:shape>
            <v:shape id="_x0000_s1056" style="position:absolute;left:1050;top:84;width:127;height:362" coordorigin="1050,84" coordsize="127,362" path="m1177,109r,-24l1172,84r-13,l1140,96r24,-1l1165,99r,33l1161,133r-10,l1152,145r24,l1177,141r,-32xe" fillcolor="#fefffe" stroked="f">
              <v:path arrowok="t"/>
            </v:shape>
            <v:shape id="_x0000_s1055" style="position:absolute;left:1050;top:84;width:127;height:362" coordorigin="1050,84" coordsize="127,362" path="m1163,209r-6,-19l1144,174r-2,-4l1146,169r227,l1379,170r20,8l1414,193r6,22l1420,257r,85l1409,342r-2,12l1432,354r,-141l1427,192r-13,-18l1396,162r-22,-4l1125,158r1,1l1138,185r9,11l1152,208r,69l1164,342r,-123l1163,209xe" fillcolor="#fefffe" stroked="f">
              <v:path arrowok="t"/>
            </v:shape>
            <v:shape id="_x0000_s1054" style="position:absolute;left:1050;top:84;width:127;height:362" coordorigin="1050,84" coordsize="127,362" path="m1266,440r,-86l1407,354r2,-12l1164,342r-12,-65l1152,342r-90,l1062,231r,-20l1063,198r5,-12l1079,177r6,-4l1103,170r20,4l1138,185r-12,-26l1125,158r1,l1126,149r1,-4l1152,145r-1,-12l1130,133r-4,-4l1126,96r4,-1l1140,96r19,-12l1119,84r-6,1l1114,158r-17,l1087,158r-9,5l1064,174r-10,17l1050,212r,37l1050,353r5,1l1249,354r5,1l1254,359r,9l1254,377r,65l1255,446r6,l1266,445r,-5xe" fillcolor="#fefffe" stroked="f">
              <v:path arrowok="t"/>
            </v:shape>
            <v:shape id="_x0000_s1053" style="position:absolute;left:1119;top:89;width:53;height:51" coordorigin="1119,89" coordsize="53,51" path="m1124,89r-5,1l1119,114r,25l1121,140r49,l1172,135r,-41l1170,89r-46,xe" fillcolor="#fefffe" stroked="f">
              <v:path arrowok="t"/>
            </v:shape>
            <v:shape id="_x0000_s1052" style="position:absolute;left:1088;top:318;width:32;height:11" coordorigin="1088,318" coordsize="32,11" path="m1097,318r-9,l1089,326r1,3l1120,329r,-10l1115,318r-18,xe" fillcolor="#fefffe" stroked="f">
              <v:path arrowok="t"/>
            </v:shape>
            <w10:wrap anchorx="page"/>
          </v:group>
        </w:pict>
      </w:r>
      <w:r>
        <w:rPr>
          <w:w w:val="94"/>
          <w:sz w:val="18"/>
          <w:szCs w:val="18"/>
        </w:rPr>
        <w:t>Di</w:t>
      </w:r>
      <w:r>
        <w:rPr>
          <w:spacing w:val="-2"/>
          <w:w w:val="94"/>
          <w:sz w:val="18"/>
          <w:szCs w:val="18"/>
        </w:rPr>
        <w:t>r</w:t>
      </w:r>
      <w:r>
        <w:rPr>
          <w:w w:val="109"/>
          <w:sz w:val="18"/>
          <w:szCs w:val="18"/>
        </w:rPr>
        <w:t>e</w:t>
      </w:r>
      <w:r>
        <w:rPr>
          <w:spacing w:val="2"/>
          <w:w w:val="109"/>
          <w:sz w:val="18"/>
          <w:szCs w:val="18"/>
        </w:rPr>
        <w:t>c</w:t>
      </w:r>
      <w:r>
        <w:rPr>
          <w:w w:val="122"/>
          <w:sz w:val="18"/>
          <w:szCs w:val="18"/>
        </w:rPr>
        <w:t>t</w:t>
      </w:r>
    </w:p>
    <w:p w:rsidR="00421912" w:rsidRDefault="0049260C">
      <w:pPr>
        <w:spacing w:before="14"/>
        <w:jc w:val="right"/>
        <w:rPr>
          <w:sz w:val="18"/>
          <w:szCs w:val="18"/>
        </w:rPr>
      </w:pPr>
      <w:r>
        <w:pict>
          <v:group id="_x0000_s1040" style="position:absolute;left:0;text-align:left;margin-left:156.65pt;margin-top:-19.3pt;width:40.4pt;height:40.4pt;z-index:-2352;mso-position-horizontal-relative:page" coordorigin="3133,-386" coordsize="808,808">
            <v:shape id="_x0000_s1050" style="position:absolute;left:3143;top:-376;width:788;height:788" coordorigin="3143,-376" coordsize="788,788" path="m3931,18r-1,-32l3926,-46r-6,-31l3911,-107r-11,-28l3887,-163r-15,-27l3855,-215r-19,-23l3816,-261r-23,-20l3770,-300r-25,-17l3718,-332r-28,-13l3662,-356r-30,-9l3601,-371r-32,-4l3537,-376r-32,1l3473,-371r-31,6l3413,-356r-29,11l3356,-332r-26,15l3305,-300r-24,19l3259,-261r-21,23l3219,-215r-17,25l3187,-163r-13,28l3163,-107r-8,30l3148,-46r-3,32l3143,18r2,32l3148,82r7,30l3163,142r11,29l3187,199r15,26l3219,250r19,24l3259,296r22,21l3305,336r25,17l3356,368r28,13l3413,392r29,8l3473,407r32,3l3537,412r32,-2l3601,407r31,-7l3662,392r28,-11l3718,368r27,-15l3770,336r23,-19l3816,296r20,-22l3855,250r17,-25l3887,199r13,-28l3911,142r9,-30l3926,82r4,-32l3931,18xe" fillcolor="#00558a" stroked="f">
              <v:path arrowok="t"/>
            </v:shape>
            <v:shape id="_x0000_s1049" style="position:absolute;left:3356;top:-159;width:362;height:350" coordorigin="3356,-159" coordsize="362,350" path="m3495,-33r-6,8l3490,2r2,-4l3495,-6r2,-5l3495,-74r,8l3494,-59r1,20l3495,-33xe" fillcolor="#fefffe" stroked="f">
              <v:path arrowok="t"/>
            </v:shape>
            <v:shape id="_x0000_s1048" style="position:absolute;left:3356;top:-159;width:362;height:350" coordorigin="3356,-159" coordsize="362,350" path="m3401,-58r-8,21l3410,-47r2,-17l3401,-58xe" fillcolor="#fefffe" stroked="f">
              <v:path arrowok="t"/>
            </v:shape>
            <v:shape id="_x0000_s1047" style="position:absolute;left:3356;top:-159;width:362;height:350" coordorigin="3356,-159" coordsize="362,350" path="m3389,-84r1,32l3390,-55r1,-6l3403,-100r-14,16xe" fillcolor="#fefffe" stroked="f">
              <v:path arrowok="t"/>
            </v:shape>
            <v:shape id="_x0000_s1046" style="position:absolute;left:3356;top:-159;width:362;height:350" coordorigin="3356,-159" coordsize="362,350" path="m3574,-87r8,-5l3600,-100r19,-7l3639,-112r11,9l3664,-88r13,16l3687,-54r8,18l3692,-38r-16,-11l3659,-59r-19,-9l3640,-79r-9,-9l3614,-88r-5,3l3605,-80r-10,-3l3600,-67r1,11l3609,-47r17,l3632,-50r3,-4l3652,-46r18,10l3686,-24r16,12l3704,-1r1,11l3705,25r,7l3700,29r-4,-3l3691,23r,-3l3691,9,3682,r-11,l3676,40r5,-1l3684,35r7,4l3697,44r6,5l3701,59r-6,20l3686,98r-10,18l3663,132r-14,15l3632,159r-18,11l3607,164r-8,-6l3592,151r-11,-12l3569,146r13,15l3588,166r6,6l3600,177r-9,4l3581,184r-10,2l3556,182r-19,-7l3519,166r-18,-10l3485,145r-11,9l3482,160r17,11l3517,181r18,8l3522,188r-20,-3l3482,180r-3,-8l3471,190r21,7l3514,201r23,1l3556,201r22,-3l3599,191r21,-9l3638,171r18,-13l3671,143r14,-17l3696,108r10,-20l3712,67r5,-23l3718,21,3717,3r-3,-23l3707,-41r-9,-20l3687,-80r-13,-17l3659,-113r-17,-13l3623,-138r-19,-9l3582,-154r-22,-4l3537,-160r-18,1l3514,-108r5,-19l3525,-146r4,l3533,-147r4,l3547,-146r20,2l3586,-139r19,7l3623,-123r-18,6l3586,-110r-17,10l3561,-74r20,3l3585,-85r-11,-2xe" fillcolor="#fefffe" stroked="f">
              <v:path arrowok="t"/>
            </v:shape>
            <v:shape id="_x0000_s1045" style="position:absolute;left:3356;top:-159;width:362;height:350" coordorigin="3356,-159" coordsize="362,350" path="m3585,-85r-4,14l3600,-67r-5,-16l3585,-85xe" fillcolor="#fefffe" stroked="f">
              <v:path arrowok="t"/>
            </v:shape>
            <v:shape id="_x0000_s1044" style="position:absolute;left:3356;top:-159;width:362;height:350" coordorigin="3356,-159" coordsize="362,350" path="m3526,-48r14,-14l3534,-76r-9,8l3517,-60r-7,31l3513,-33r13,-15xe" fillcolor="#fefffe" stroked="f">
              <v:path arrowok="t"/>
            </v:shape>
            <v:shape id="_x0000_s1043" style="position:absolute;left:3356;top:-159;width:362;height:350" coordorigin="3356,-159" coordsize="362,350" path="m3671,r-5,l3661,2r-4,4l3649,2r-19,-6l3610,-8r-20,-3l3570,-12r-18,1l3532,-9r-19,4l3511,-13r-1,-8l3510,-29r7,-31l3509,-51r,-9l3509,-67r1,-8l3517,-76r7,l3534,-76r6,14l3556,-75r5,1l3569,-100r-17,10l3545,-90r-7,l3524,-90r-6,l3511,-90r3,-18l3519,-159r-23,4l3475,-149r-20,9l3436,-129r-17,13l3403,-100r-12,39l3393,-65r12,-17l3419,-98r15,-13l3451,-123r18,-9l3489,-139r20,-5l3504,-128r-4,20l3497,-88r-13,1l3471,-84r-12,3l3455,-86r-5,-3l3432,-89r-9,9l3423,-68r-11,4l3410,-47r18,-8l3432,-51r6,2l3454,-49r9,-8l3463,-67r11,-3l3484,-72r11,-2l3497,-11r1,7l3496,r-6,2l3489,-25r-10,18l3471,11r-11,5l3442,27r-16,12l3411,52r-3,-9l3401,25,3396,5r-4,-19l3391,-35r2,-2l3401,-58r-11,6l3389,-84r-11,19l3369,-45r,66l3369,15r2,-20l3376,-24r1,-2l3378,-14r3,20l3386,25r7,19l3400,62r-6,8l3394,92r7,-8l3407,76r11,17l3418,65r12,-12l3446,41r17,-10l3461,39r-2,9l3457,57r-9,2l3442,67r,17l3446,91r7,3l3453,105r,6l3453,116r-1,-2l3456,139r2,11l3461,162r4,11l3467,111r,-15l3476,93r6,-8l3482,69r-4,-7l3471,58r3,-13l3477,33r5,-12l3488,18r7,-2l3502,14r2,10l3510,44r7,18l3513,66r-1,5l3512,87r9,9l3532,96r2,1l3544,114r12,16l3569,146r12,-7l3568,123r-11,-16l3546,90r4,-4l3552,81r,-16l3543,56r-13,l3527,48r-7,-19l3515,10r15,-4l3549,4r21,-1l3573,3r20,1l3613,7r19,5l3651,19r,12l3660,40r16,l3671,xe" fillcolor="#fefffe" stroked="f">
              <v:path arrowok="t"/>
            </v:shape>
            <v:shape id="_x0000_s1042" style="position:absolute;left:3356;top:-159;width:362;height:350" coordorigin="3356,-159" coordsize="362,350" path="m3358,-2r-2,23l3357,40r4,22l3367,84r9,20l3387,123r13,17l3415,155r17,14l3451,180r20,10l3479,172r-3,-9l3474,154r11,-9l3470,132r-2,-11l3467,111r-2,62l3460,170r-17,-10l3427,148r-15,-15l3400,118r-11,-18l3394,92r,-22l3388,77r-6,8l3380,80r-6,-19l3370,41r-1,-20l3369,-45r-7,21l3358,-2xe" fillcolor="#fefffe" stroked="f">
              <v:path arrowok="t"/>
            </v:shape>
            <v:shape id="_x0000_s1041" style="position:absolute;left:3356;top:-159;width:362;height:350" coordorigin="3356,-159" coordsize="362,350" path="m3456,139r-4,-25l3439,99,3428,82,3418,65r,28l3429,109r13,16l3456,139xe" fillcolor="#fefffe" stroked="f">
              <v:path arrowok="t"/>
            </v:shape>
            <w10:wrap anchorx="page"/>
          </v:group>
        </w:pict>
      </w:r>
      <w:r>
        <w:rPr>
          <w:spacing w:val="1"/>
          <w:w w:val="92"/>
          <w:sz w:val="18"/>
          <w:szCs w:val="18"/>
        </w:rPr>
        <w:t>M</w:t>
      </w:r>
      <w:r>
        <w:rPr>
          <w:w w:val="103"/>
          <w:sz w:val="18"/>
          <w:szCs w:val="18"/>
        </w:rPr>
        <w:t>ailing</w:t>
      </w:r>
    </w:p>
    <w:p w:rsidR="00421912" w:rsidRDefault="0049260C">
      <w:pPr>
        <w:spacing w:before="5" w:line="160" w:lineRule="exact"/>
        <w:rPr>
          <w:sz w:val="16"/>
          <w:szCs w:val="16"/>
        </w:rPr>
      </w:pPr>
      <w:r>
        <w:br w:type="column"/>
      </w:r>
    </w:p>
    <w:p w:rsidR="00421912" w:rsidRDefault="0049260C">
      <w:pPr>
        <w:ind w:right="-48"/>
        <w:rPr>
          <w:sz w:val="18"/>
          <w:szCs w:val="18"/>
        </w:rPr>
      </w:pPr>
      <w:r>
        <w:pict>
          <v:group id="_x0000_s1035" style="position:absolute;margin-left:269pt;margin-top:-15.3pt;width:40.4pt;height:40.4pt;z-index:-2350;mso-position-horizontal-relative:page" coordorigin="5380,-306" coordsize="808,808">
            <v:shape id="_x0000_s1039" style="position:absolute;left:5390;top:-296;width:788;height:788" coordorigin="5390,-296" coordsize="788,788" path="m6177,98r-1,-33l6172,34,6166,3r-9,-30l6147,-56r-13,-27l6118,-110r-16,-25l6083,-159r-21,-22l6040,-201r-24,-19l5991,-237r-26,-15l5937,-265r-29,-11l5878,-285r-30,-6l5816,-295r-32,-1l5751,-295r-31,4l5689,-285r-30,9l5630,-265r-27,13l5576,-237r-25,17l5527,-201r-22,20l5485,-159r-19,24l5449,-110r-15,27l5421,-56r-11,29l5401,3r-6,31l5391,65r-1,33l5391,130r4,32l5401,192r9,30l5421,251r13,28l5449,305r17,25l5485,354r20,22l5527,397r24,19l5576,433r27,15l5630,461r29,10l5689,480r31,6l5751,490r33,2l5816,490r32,-4l5878,480r30,-9l5937,461r28,-13l5991,433r25,-17l6040,397r22,-21l6083,354r19,-24l6118,305r16,-26l6147,251r10,-29l6166,192r6,-30l6176,130r1,-32xe" fillcolor="#00558a" stroked="f">
              <v:path arrowok="t"/>
            </v:shape>
            <v:shape id="_x0000_s1038" style="position:absolute;left:5685;top:80;width:56;height:0" coordorigin="5685,80" coordsize="56,0" path="m5685,80r56,e" filled="f" strokecolor="#fefffe" strokeweight=".62864mm">
              <v:path arrowok="t"/>
            </v:shape>
            <v:shape id="_x0000_s1037" style="position:absolute;left:5685;top:172;width:56;height:0" coordorigin="5685,172" coordsize="56,0" path="m5685,172r56,e" filled="f" strokecolor="#fefffe" strokeweight=".62972mm">
              <v:path arrowok="t"/>
            </v:shape>
            <v:shape id="_x0000_s1036" style="position:absolute;left:5685;top:-7;width:56;height:0" coordorigin="5685,-7" coordsize="56,0" path="m5685,-7r56,e" filled="f" strokecolor="#fefffe" strokeweight=".62758mm">
              <v:path arrowok="t"/>
            </v:shape>
            <w10:wrap anchorx="page"/>
          </v:group>
        </w:pict>
      </w:r>
      <w:r>
        <w:rPr>
          <w:spacing w:val="1"/>
          <w:sz w:val="18"/>
          <w:szCs w:val="18"/>
        </w:rPr>
        <w:t>S</w:t>
      </w:r>
      <w:r>
        <w:rPr>
          <w:sz w:val="18"/>
          <w:szCs w:val="18"/>
        </w:rPr>
        <w:t>ocial</w:t>
      </w:r>
      <w:r>
        <w:rPr>
          <w:spacing w:val="-9"/>
          <w:sz w:val="18"/>
          <w:szCs w:val="18"/>
        </w:rPr>
        <w:t xml:space="preserve"> </w:t>
      </w:r>
      <w:r>
        <w:rPr>
          <w:spacing w:val="1"/>
          <w:w w:val="92"/>
          <w:sz w:val="18"/>
          <w:szCs w:val="18"/>
        </w:rPr>
        <w:t>M</w:t>
      </w:r>
      <w:r>
        <w:rPr>
          <w:w w:val="109"/>
          <w:sz w:val="18"/>
          <w:szCs w:val="18"/>
        </w:rPr>
        <w:t>edia</w:t>
      </w:r>
    </w:p>
    <w:p w:rsidR="00421912" w:rsidRDefault="0049260C">
      <w:pPr>
        <w:spacing w:before="4" w:line="140" w:lineRule="exact"/>
        <w:rPr>
          <w:sz w:val="14"/>
          <w:szCs w:val="14"/>
        </w:rPr>
      </w:pPr>
      <w:r>
        <w:br w:type="column"/>
      </w:r>
    </w:p>
    <w:p w:rsidR="00421912" w:rsidRDefault="0049260C">
      <w:pPr>
        <w:ind w:right="-48"/>
        <w:rPr>
          <w:sz w:val="18"/>
          <w:szCs w:val="18"/>
        </w:rPr>
      </w:pPr>
      <w:r>
        <w:pict>
          <v:group id="_x0000_s1026" style="position:absolute;margin-left:398.3pt;margin-top:-14.25pt;width:40.4pt;height:40.4pt;z-index:-2353;mso-position-horizontal-relative:page" coordorigin="7966,-285" coordsize="808,808">
            <v:shape id="_x0000_s1034" style="position:absolute;left:7976;top:-275;width:788;height:788" coordorigin="7976,-275" coordsize="788,788" path="m8764,119r-2,-33l8758,55r-6,-31l8744,-6r-11,-29l8720,-62r-15,-27l8688,-114r-19,-24l8648,-160r-22,-20l8602,-199r-25,-17l8551,-231r-28,-13l8494,-255r-30,-9l8434,-270r-32,-4l8370,-275r-33,1l8306,-270r-31,6l8245,-255r-29,11l8189,-231r-27,15l8137,-199r-24,19l8091,-160r-20,22l8052,-114r-17,25l8020,-62r-13,27l7996,-6r-9,30l7981,55r-4,31l7976,119r1,32l7981,183r6,30l7996,243r11,29l8020,300r15,26l8052,351r19,24l8091,397r22,21l8137,437r25,17l8189,469r27,13l8245,492r30,9l8306,507r31,4l8370,513r32,-2l8434,507r30,-6l8494,492r29,-10l8551,469r26,-15l8602,437r24,-19l8648,397r21,-22l8688,351r17,-25l8720,300r13,-28l8744,243r8,-30l8758,183r4,-32l8764,119xe" fillcolor="#00558a" stroked="f">
              <v:path arrowok="t"/>
            </v:shape>
            <v:shape id="_x0000_s1033" style="position:absolute;left:8146;top:17;width:452;height:256" coordorigin="8146,17" coordsize="452,256" path="m8151,225r9,-11l8174,34r-8,-17l8161,21r,3l8146,218r2,6l8151,225xe" fillcolor="#fefffe" stroked="f">
              <v:path arrowok="t"/>
            </v:shape>
            <v:shape id="_x0000_s1032" style="position:absolute;left:8146;top:17;width:452;height:256" coordorigin="8146,17" coordsize="452,256" path="m8517,193r,-7l8521,187r2,1l8517,173r-11,-4l8493,160r-6,-6l8420,87r-3,-3l8412,82r-6,l8388,88r-16,15l8374,128r9,-19l8388,101r11,-6l8406,95r4,1l8478,164r4,3l8490,174r10,6l8506,187r-5,6l8496,197r-1,l8489,197r-6,-2l8480,192r-42,-41l8435,148r-4,l8426,154r,4l8429,160r41,41l8479,210r-1,5l8474,219r-8,8l8453,218r-3,-4l8405,169r-3,-2l8398,167r-5,5l8393,176r2,3l8440,224r6,5l8449,235r-4,4l8439,242r-7,l8424,238r-4,-4l8413,227r-15,-13l8393,210r,-8l8392,198r-2,-6l8385,187r-6,-3l8373,181r-8,l8359,184r-1,-2l8357,175r-5,-5l8346,167r-7,-3l8329,165r-8,5l8319,164r-4,-5l8313,218r9,-28l8325,181r8,-4l8340,180r8,3l8347,193r-1,5l8335,230r-4,10l8326,241r-7,-2l8314,238r-4,-9l8315,252r8,2l8330,254r5,-3l8337,257r5,8l8349,267r10,3l8369,264r10,-51l8367,246r-1,5l8358,256r-6,-2l8346,251r-2,-9l8346,236r1,-2l8358,202r3,-6l8368,194r6,2l8379,200r2,6l8381,247r8,-23l8395,229r10,9l8410,243r6,6l8413,257r-2,2l8407,261r-7,l8390,256r5,18l8413,274r5,-2l8424,264r3,-5l8427,253r7,2l8439,255r7,l8451,252r4,-5l8459,243r1,-5l8460,233r5,1l8469,234r6,l8481,231r6,-7l8491,217r-1,-7l8494,210r2,l8502,209r6,-2l8511,202r3,-4l8517,193xe" fillcolor="#fefffe" stroked="f">
              <v:path arrowok="t"/>
            </v:shape>
            <v:shape id="_x0000_s1031" style="position:absolute;left:8146;top:17;width:452;height:256" coordorigin="8146,17" coordsize="452,256" path="m8200,241r4,-5l8221,187r8,4l8229,197r,2l8231,206r4,5l8241,215r,-22l8243,187r1,-1l8253,163r2,-6l8262,155r6,2l8274,160r2,7l8273,173r,1l8264,199r-3,5l8253,206r2,13l8262,217r1,8l8267,231r7,4l8281,240r-1,-16l8274,220r,-9l8276,204r9,-25l8287,175r3,-6l8297,166r6,2l8308,172r2,6l8310,182r-1,3l8300,213r,20l8302,245r7,5l8315,252r-5,-23l8313,218r2,-59l8309,156r-8,-3l8292,154r-6,4l8283,152r-4,-4l8274,145r-7,-2l8254,143r-9,6l8240,158r,l8233,178r-8,-3l8259,78r9,-7l8284,66r22,-3l8331,62r25,-1l8343,71r-6,12l8334,89r-3,7l8326,108r-1,12l8323,139r8,8l8337,150r5,2l8345,152r15,-7l8374,128r-2,-25l8372,104r-10,18l8348,138r-5,l8338,135r,-9l8338,121r1,-10l8343,101r3,-7l8355,80r15,-13l8394,61r6,l8478,61r39,112l8523,188r17,48l8544,241r4,-1l8548,240r2,-14l8491,58r79,-25l8574,18r-92,29l8372,48r-24,l8325,49r-20,1l8288,53r-15,3l8264,59r-4,-4l8170,18r-4,-1l8174,34r75,31l8194,226r-34,-12l8151,225r45,15l8200,241xe" fillcolor="#fefffe" stroked="f">
              <v:path arrowok="t"/>
            </v:shape>
            <v:shape id="_x0000_s1030" style="position:absolute;left:8146;top:17;width:452;height:256" coordorigin="8146,17" coordsize="452,256" path="m8280,224r1,16l8292,239r8,-6l8300,213r-5,10l8285,227r-5,-3xe" fillcolor="#fefffe" stroked="f">
              <v:path arrowok="t"/>
            </v:shape>
            <v:shape id="_x0000_s1029" style="position:absolute;left:8146;top:17;width:452;height:256" coordorigin="8146,17" coordsize="452,256" path="m8248,203r-5,-4l8241,193r,22l8247,218r8,1l8253,206r-5,-3xe" fillcolor="#fefffe" stroked="f">
              <v:path arrowok="t"/>
            </v:shape>
            <v:shape id="_x0000_s1028" style="position:absolute;left:8146;top:17;width:452;height:256" coordorigin="8146,17" coordsize="452,256" path="m8369,264r5,-5l8377,262r6,6l8395,274r-5,-18l8386,252r-5,-5l8381,206r-2,6l8379,213r-10,51xe" fillcolor="#fefffe" stroked="f">
              <v:path arrowok="t"/>
            </v:shape>
            <v:shape id="_x0000_s1027" style="position:absolute;left:8146;top:17;width:452;height:256" coordorigin="8146,17" coordsize="452,256" path="m8593,225r5,-4l8598,218,8583,24r-3,-5l8574,18r-4,15l8584,214r-34,12l8548,240r45,-15xe" fillcolor="#fefffe" stroked="f">
              <v:path arrowok="t"/>
            </v:shape>
            <w10:wrap anchorx="page"/>
          </v:group>
        </w:pict>
      </w:r>
      <w:r>
        <w:rPr>
          <w:spacing w:val="1"/>
          <w:sz w:val="18"/>
          <w:szCs w:val="18"/>
        </w:rPr>
        <w:t>M</w:t>
      </w:r>
      <w:r>
        <w:rPr>
          <w:sz w:val="18"/>
          <w:szCs w:val="18"/>
        </w:rPr>
        <w:t>obile</w:t>
      </w:r>
      <w:r>
        <w:rPr>
          <w:spacing w:val="3"/>
          <w:sz w:val="18"/>
          <w:szCs w:val="18"/>
        </w:rPr>
        <w:t xml:space="preserve"> </w:t>
      </w:r>
      <w:r>
        <w:rPr>
          <w:spacing w:val="-1"/>
          <w:w w:val="86"/>
          <w:sz w:val="18"/>
          <w:szCs w:val="18"/>
        </w:rPr>
        <w:t>A</w:t>
      </w:r>
      <w:r>
        <w:rPr>
          <w:w w:val="116"/>
          <w:sz w:val="18"/>
          <w:szCs w:val="18"/>
        </w:rPr>
        <w:t>pp</w:t>
      </w:r>
    </w:p>
    <w:p w:rsidR="00421912" w:rsidRDefault="0049260C">
      <w:pPr>
        <w:spacing w:before="38"/>
        <w:rPr>
          <w:sz w:val="18"/>
          <w:szCs w:val="18"/>
        </w:rPr>
      </w:pPr>
      <w:r>
        <w:br w:type="column"/>
      </w:r>
      <w:r>
        <w:rPr>
          <w:sz w:val="18"/>
          <w:szCs w:val="18"/>
        </w:rPr>
        <w:t>Business</w:t>
      </w:r>
      <w:r>
        <w:rPr>
          <w:spacing w:val="7"/>
          <w:sz w:val="18"/>
          <w:szCs w:val="18"/>
        </w:rPr>
        <w:t xml:space="preserve"> </w:t>
      </w:r>
      <w:r>
        <w:rPr>
          <w:spacing w:val="1"/>
          <w:w w:val="92"/>
          <w:sz w:val="18"/>
          <w:szCs w:val="18"/>
        </w:rPr>
        <w:t>M</w:t>
      </w:r>
      <w:r>
        <w:rPr>
          <w:spacing w:val="-1"/>
          <w:w w:val="111"/>
          <w:sz w:val="18"/>
          <w:szCs w:val="18"/>
        </w:rPr>
        <w:t>a</w:t>
      </w:r>
      <w:r>
        <w:rPr>
          <w:spacing w:val="-1"/>
          <w:w w:val="122"/>
          <w:sz w:val="18"/>
          <w:szCs w:val="18"/>
        </w:rPr>
        <w:t>t</w:t>
      </w:r>
      <w:r>
        <w:rPr>
          <w:w w:val="108"/>
          <w:sz w:val="18"/>
          <w:szCs w:val="18"/>
        </w:rPr>
        <w:t>ching</w:t>
      </w:r>
    </w:p>
    <w:p w:rsidR="00421912" w:rsidRDefault="0049260C">
      <w:pPr>
        <w:spacing w:before="14"/>
        <w:rPr>
          <w:sz w:val="18"/>
          <w:szCs w:val="18"/>
        </w:rPr>
      </w:pPr>
      <w:r>
        <w:rPr>
          <w:spacing w:val="-3"/>
          <w:w w:val="97"/>
          <w:sz w:val="18"/>
          <w:szCs w:val="18"/>
        </w:rPr>
        <w:t>P</w:t>
      </w:r>
      <w:r>
        <w:rPr>
          <w:spacing w:val="-2"/>
          <w:sz w:val="18"/>
          <w:szCs w:val="18"/>
        </w:rPr>
        <w:t>r</w:t>
      </w:r>
      <w:r>
        <w:rPr>
          <w:w w:val="113"/>
          <w:sz w:val="18"/>
          <w:szCs w:val="18"/>
        </w:rPr>
        <w:t>o</w:t>
      </w:r>
      <w:r>
        <w:rPr>
          <w:spacing w:val="-1"/>
          <w:w w:val="113"/>
          <w:sz w:val="18"/>
          <w:szCs w:val="18"/>
        </w:rPr>
        <w:t>g</w:t>
      </w:r>
      <w:r>
        <w:rPr>
          <w:spacing w:val="-1"/>
          <w:sz w:val="18"/>
          <w:szCs w:val="18"/>
        </w:rPr>
        <w:t>r</w:t>
      </w:r>
      <w:r>
        <w:rPr>
          <w:w w:val="111"/>
          <w:sz w:val="18"/>
          <w:szCs w:val="18"/>
        </w:rPr>
        <w:t>amme</w:t>
      </w:r>
    </w:p>
    <w:sectPr w:rsidR="00421912">
      <w:type w:val="continuous"/>
      <w:pgSz w:w="11920" w:h="16840"/>
      <w:pgMar w:top="700" w:right="0" w:bottom="280" w:left="0" w:header="720" w:footer="720" w:gutter="0"/>
      <w:cols w:num="4" w:space="720" w:equalWidth="0">
        <w:col w:w="2273" w:space="1788"/>
        <w:col w:w="967" w:space="1295"/>
        <w:col w:w="894" w:space="1668"/>
        <w:col w:w="30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60C" w:rsidRDefault="0049260C">
      <w:r>
        <w:separator/>
      </w:r>
    </w:p>
  </w:endnote>
  <w:endnote w:type="continuationSeparator" w:id="0">
    <w:p w:rsidR="0049260C" w:rsidRDefault="00492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Sans">
    <w:panose1 w:val="020B06020202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912" w:rsidRDefault="0049260C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806.45pt;width:595.3pt;height:35.4pt;z-index:-258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20.9pt;margin-top:819.2pt;width:359.15pt;height:12pt;z-index:-2584;mso-position-horizontal-relative:page;mso-position-vertical-relative:page" filled="f" stroked="f">
          <v:textbox inset="0,0,0,0">
            <w:txbxContent>
              <w:p w:rsidR="00421912" w:rsidRDefault="0049260C">
                <w:pPr>
                  <w:spacing w:line="220" w:lineRule="exact"/>
                  <w:ind w:left="20" w:right="-30"/>
                </w:pPr>
                <w:r>
                  <w:rPr>
                    <w:color w:val="FEFFFE"/>
                  </w:rPr>
                  <w:t xml:space="preserve">Website: </w:t>
                </w:r>
                <w:r>
                  <w:rPr>
                    <w:color w:val="FEFFFE"/>
                    <w:spacing w:val="9"/>
                  </w:rPr>
                  <w:t xml:space="preserve"> </w:t>
                </w:r>
                <w:hyperlink r:id="rId2">
                  <w:r>
                    <w:rPr>
                      <w:b/>
                      <w:color w:val="FEFFFE"/>
                      <w:w w:val="118"/>
                    </w:rPr>
                    <w:t>www.ms-expo.com</w:t>
                  </w:r>
                  <w:r>
                    <w:rPr>
                      <w:b/>
                      <w:color w:val="FEFFFE"/>
                      <w:spacing w:val="-7"/>
                      <w:w w:val="118"/>
                    </w:rPr>
                    <w:t xml:space="preserve"> </w:t>
                  </w:r>
                  <w:r>
                    <w:rPr>
                      <w:color w:val="FEFFFE"/>
                      <w:w w:val="270"/>
                    </w:rPr>
                    <w:t>|</w:t>
                  </w:r>
                  <w:r>
                    <w:rPr>
                      <w:color w:val="FEFFFE"/>
                      <w:spacing w:val="-83"/>
                      <w:w w:val="270"/>
                    </w:rPr>
                    <w:t xml:space="preserve"> </w:t>
                  </w:r>
                  <w:r>
                    <w:rPr>
                      <w:color w:val="FEFFFE"/>
                    </w:rPr>
                    <w:t>Tel:</w:t>
                  </w:r>
                  <w:r>
                    <w:rPr>
                      <w:color w:val="FEFFFE"/>
                      <w:spacing w:val="-14"/>
                    </w:rPr>
                    <w:t xml:space="preserve"> </w:t>
                  </w:r>
                  <w:r>
                    <w:rPr>
                      <w:b/>
                      <w:color w:val="FEFFFE"/>
                    </w:rPr>
                    <w:t>+65</w:t>
                  </w:r>
                  <w:r>
                    <w:rPr>
                      <w:b/>
                      <w:color w:val="FEFFFE"/>
                      <w:spacing w:val="30"/>
                    </w:rPr>
                    <w:t xml:space="preserve"> </w:t>
                  </w:r>
                  <w:r>
                    <w:rPr>
                      <w:b/>
                      <w:color w:val="FEFFFE"/>
                    </w:rPr>
                    <w:t xml:space="preserve">6590 </w:t>
                  </w:r>
                  <w:r>
                    <w:rPr>
                      <w:b/>
                      <w:color w:val="FEFFFE"/>
                      <w:spacing w:val="8"/>
                    </w:rPr>
                    <w:t xml:space="preserve"> </w:t>
                  </w:r>
                  <w:r>
                    <w:rPr>
                      <w:b/>
                      <w:color w:val="FEFFFE"/>
                    </w:rPr>
                    <w:t xml:space="preserve">3406 </w:t>
                  </w:r>
                  <w:r>
                    <w:rPr>
                      <w:b/>
                      <w:color w:val="FEFFFE"/>
                      <w:spacing w:val="8"/>
                    </w:rPr>
                    <w:t xml:space="preserve"> </w:t>
                  </w:r>
                  <w:r>
                    <w:rPr>
                      <w:color w:val="FEFFFE"/>
                      <w:w w:val="270"/>
                    </w:rPr>
                    <w:t>|</w:t>
                  </w:r>
                  <w:r>
                    <w:rPr>
                      <w:color w:val="FEFFFE"/>
                      <w:spacing w:val="-83"/>
                      <w:w w:val="270"/>
                    </w:rPr>
                    <w:t xml:space="preserve"> </w:t>
                  </w:r>
                  <w:r>
                    <w:rPr>
                      <w:color w:val="FEFFFE"/>
                    </w:rPr>
                    <w:t>Email:</w:t>
                  </w:r>
                  <w:r>
                    <w:rPr>
                      <w:color w:val="FEFFFE"/>
                      <w:spacing w:val="-3"/>
                    </w:rPr>
                    <w:t xml:space="preserve"> </w:t>
                  </w:r>
                </w:hyperlink>
                <w:hyperlink r:id="rId3">
                  <w:r>
                    <w:rPr>
                      <w:b/>
                      <w:color w:val="FEFFFE"/>
                      <w:w w:val="117"/>
                    </w:rPr>
                    <w:t>mse@sph.com.sg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912" w:rsidRDefault="0049260C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806.45pt;width:595.3pt;height:35.4pt;z-index:-2583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912" w:rsidRDefault="0049260C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806.35pt;width:595.2pt;height:35.55pt;z-index:-258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2.9pt;margin-top:811.2pt;width:329.25pt;height:22.6pt;z-index:-2581;mso-position-horizontal-relative:page;mso-position-vertical-relative:page" filled="f" stroked="f">
          <v:textbox inset="0,0,0,0">
            <w:txbxContent>
              <w:p w:rsidR="00421912" w:rsidRDefault="0049260C">
                <w:pPr>
                  <w:spacing w:line="220" w:lineRule="exact"/>
                  <w:ind w:left="20" w:right="-31"/>
                </w:pPr>
                <w:r>
                  <w:rPr>
                    <w:b/>
                    <w:color w:val="FEFFFE"/>
                  </w:rPr>
                  <w:t>For</w:t>
                </w:r>
                <w:r>
                  <w:rPr>
                    <w:b/>
                    <w:color w:val="FEFFFE"/>
                    <w:spacing w:val="14"/>
                  </w:rPr>
                  <w:t xml:space="preserve"> </w:t>
                </w:r>
                <w:r>
                  <w:rPr>
                    <w:b/>
                    <w:color w:val="FEFFFE"/>
                    <w:w w:val="94"/>
                  </w:rPr>
                  <w:t>MSE</w:t>
                </w:r>
                <w:r>
                  <w:rPr>
                    <w:b/>
                    <w:color w:val="FEFFFE"/>
                    <w:spacing w:val="5"/>
                    <w:w w:val="94"/>
                  </w:rPr>
                  <w:t xml:space="preserve"> </w:t>
                </w:r>
                <w:r>
                  <w:rPr>
                    <w:b/>
                    <w:color w:val="FEFFFE"/>
                  </w:rPr>
                  <w:t xml:space="preserve">2016 </w:t>
                </w:r>
                <w:r>
                  <w:rPr>
                    <w:b/>
                    <w:color w:val="FEFFFE"/>
                    <w:spacing w:val="8"/>
                  </w:rPr>
                  <w:t xml:space="preserve"> </w:t>
                </w:r>
                <w:r>
                  <w:rPr>
                    <w:b/>
                    <w:color w:val="FEFFFE"/>
                    <w:w w:val="114"/>
                  </w:rPr>
                  <w:t>Enquiries,</w:t>
                </w:r>
                <w:r>
                  <w:rPr>
                    <w:b/>
                    <w:color w:val="FEFFFE"/>
                    <w:spacing w:val="-23"/>
                    <w:w w:val="114"/>
                  </w:rPr>
                  <w:t xml:space="preserve"> </w:t>
                </w:r>
                <w:r>
                  <w:rPr>
                    <w:b/>
                    <w:color w:val="FEFFFE"/>
                    <w:w w:val="114"/>
                  </w:rPr>
                  <w:t>Please</w:t>
                </w:r>
                <w:r>
                  <w:rPr>
                    <w:b/>
                    <w:color w:val="FEFFFE"/>
                    <w:spacing w:val="27"/>
                    <w:w w:val="114"/>
                  </w:rPr>
                  <w:t xml:space="preserve"> </w:t>
                </w:r>
                <w:r>
                  <w:rPr>
                    <w:b/>
                    <w:color w:val="FEFFFE"/>
                    <w:w w:val="114"/>
                  </w:rPr>
                  <w:t>Contact</w:t>
                </w:r>
                <w:r>
                  <w:rPr>
                    <w:b/>
                    <w:color w:val="FEFFFE"/>
                    <w:spacing w:val="2"/>
                    <w:w w:val="114"/>
                  </w:rPr>
                  <w:t xml:space="preserve"> </w:t>
                </w:r>
                <w:r>
                  <w:rPr>
                    <w:b/>
                    <w:color w:val="FEFFFE"/>
                    <w:w w:val="120"/>
                  </w:rPr>
                  <w:t>the</w:t>
                </w:r>
                <w:r>
                  <w:rPr>
                    <w:b/>
                    <w:color w:val="FEFFFE"/>
                    <w:spacing w:val="8"/>
                    <w:w w:val="120"/>
                  </w:rPr>
                  <w:t xml:space="preserve"> </w:t>
                </w:r>
                <w:r>
                  <w:rPr>
                    <w:b/>
                    <w:color w:val="FEFFFE"/>
                    <w:w w:val="120"/>
                  </w:rPr>
                  <w:t>Sales</w:t>
                </w:r>
                <w:r>
                  <w:rPr>
                    <w:b/>
                    <w:color w:val="FEFFFE"/>
                    <w:spacing w:val="-21"/>
                    <w:w w:val="120"/>
                  </w:rPr>
                  <w:t xml:space="preserve"> </w:t>
                </w:r>
                <w:r>
                  <w:rPr>
                    <w:b/>
                    <w:color w:val="FEFFFE"/>
                    <w:w w:val="120"/>
                  </w:rPr>
                  <w:t>Representatives:</w:t>
                </w:r>
              </w:p>
              <w:p w:rsidR="00421912" w:rsidRDefault="0049260C">
                <w:pPr>
                  <w:spacing w:before="5"/>
                  <w:ind w:left="78"/>
                  <w:rPr>
                    <w:sz w:val="18"/>
                    <w:szCs w:val="18"/>
                  </w:rPr>
                </w:pPr>
                <w:r>
                  <w:rPr>
                    <w:color w:val="FEFFFE"/>
                    <w:sz w:val="18"/>
                    <w:szCs w:val="18"/>
                  </w:rPr>
                  <w:t xml:space="preserve">Website: </w:t>
                </w:r>
                <w:r>
                  <w:rPr>
                    <w:color w:val="FEFFFE"/>
                    <w:spacing w:val="8"/>
                    <w:sz w:val="18"/>
                    <w:szCs w:val="18"/>
                  </w:rPr>
                  <w:t xml:space="preserve"> </w:t>
                </w:r>
                <w:hyperlink r:id="rId2">
                  <w:r>
                    <w:rPr>
                      <w:b/>
                      <w:color w:val="FEFFFE"/>
                      <w:w w:val="118"/>
                      <w:sz w:val="18"/>
                      <w:szCs w:val="18"/>
                    </w:rPr>
                    <w:t>www.ms-expo.com</w:t>
                  </w:r>
                  <w:r>
                    <w:rPr>
                      <w:b/>
                      <w:color w:val="FEFFFE"/>
                      <w:spacing w:val="-6"/>
                      <w:w w:val="118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FEFFFE"/>
                      <w:w w:val="270"/>
                      <w:sz w:val="18"/>
                      <w:szCs w:val="18"/>
                    </w:rPr>
                    <w:t>|</w:t>
                  </w:r>
                  <w:r>
                    <w:rPr>
                      <w:color w:val="FEFFFE"/>
                      <w:spacing w:val="-74"/>
                      <w:w w:val="270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FEFFFE"/>
                      <w:sz w:val="18"/>
                      <w:szCs w:val="18"/>
                    </w:rPr>
                    <w:t>Tel:</w:t>
                  </w:r>
                  <w:r>
                    <w:rPr>
                      <w:color w:val="FEFFFE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FEFFFE"/>
                      <w:sz w:val="18"/>
                      <w:szCs w:val="18"/>
                    </w:rPr>
                    <w:t>+65</w:t>
                  </w:r>
                  <w:r>
                    <w:rPr>
                      <w:b/>
                      <w:color w:val="FEFFFE"/>
                      <w:spacing w:val="27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FEFFFE"/>
                      <w:sz w:val="18"/>
                      <w:szCs w:val="18"/>
                    </w:rPr>
                    <w:t xml:space="preserve">6590 </w:t>
                  </w:r>
                  <w:r>
                    <w:rPr>
                      <w:b/>
                      <w:color w:val="FEFFFE"/>
                      <w:spacing w:val="7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FEFFFE"/>
                      <w:sz w:val="18"/>
                      <w:szCs w:val="18"/>
                    </w:rPr>
                    <w:t xml:space="preserve">3406 </w:t>
                  </w:r>
                  <w:r>
                    <w:rPr>
                      <w:b/>
                      <w:color w:val="FEFFFE"/>
                      <w:spacing w:val="6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FEFFFE"/>
                      <w:w w:val="270"/>
                      <w:sz w:val="18"/>
                      <w:szCs w:val="18"/>
                    </w:rPr>
                    <w:t>|</w:t>
                  </w:r>
                  <w:r>
                    <w:rPr>
                      <w:color w:val="FEFFFE"/>
                      <w:spacing w:val="-74"/>
                      <w:w w:val="270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FEFFFE"/>
                      <w:sz w:val="18"/>
                      <w:szCs w:val="18"/>
                    </w:rPr>
                    <w:t>Email:</w:t>
                  </w:r>
                  <w:r>
                    <w:rPr>
                      <w:color w:val="FEFFFE"/>
                      <w:spacing w:val="-3"/>
                      <w:sz w:val="18"/>
                      <w:szCs w:val="18"/>
                    </w:rPr>
                    <w:t xml:space="preserve"> </w:t>
                  </w:r>
                </w:hyperlink>
                <w:hyperlink r:id="rId3">
                  <w:r>
                    <w:rPr>
                      <w:b/>
                      <w:color w:val="FEFFFE"/>
                      <w:w w:val="117"/>
                      <w:sz w:val="18"/>
                      <w:szCs w:val="18"/>
                    </w:rPr>
                    <w:t>mse@sph.com.sg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60C" w:rsidRDefault="0049260C">
      <w:r>
        <w:separator/>
      </w:r>
    </w:p>
  </w:footnote>
  <w:footnote w:type="continuationSeparator" w:id="0">
    <w:p w:rsidR="0049260C" w:rsidRDefault="00492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3B41BD"/>
    <w:multiLevelType w:val="multilevel"/>
    <w:tmpl w:val="5624017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363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912"/>
    <w:rsid w:val="00421912"/>
    <w:rsid w:val="0049260C"/>
    <w:rsid w:val="00F2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37"/>
    <o:shapelayout v:ext="edit">
      <o:idmap v:ext="edit" data="1,3"/>
    </o:shapelayout>
  </w:shapeDefaults>
  <w:decimalSymbol w:val="."/>
  <w:listSeparator w:val=","/>
  <w15:docId w15:val="{72E75195-3AD1-435F-8A5C-1463807C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6" Type="http://schemas.openxmlformats.org/officeDocument/2006/relationships/image" Target="media/image66.png"/><Relationship Id="rId84" Type="http://schemas.openxmlformats.org/officeDocument/2006/relationships/image" Target="media/image72.png"/><Relationship Id="rId7" Type="http://schemas.openxmlformats.org/officeDocument/2006/relationships/image" Target="media/image1.png"/><Relationship Id="rId71" Type="http://schemas.openxmlformats.org/officeDocument/2006/relationships/hyperlink" Target="http://www.ms-expo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4.png"/><Relationship Id="rId79" Type="http://schemas.openxmlformats.org/officeDocument/2006/relationships/hyperlink" Target="mailto:mse@sph.com.sg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70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67.png"/><Relationship Id="rId8" Type="http://schemas.openxmlformats.org/officeDocument/2006/relationships/image" Target="media/image2.png"/><Relationship Id="rId51" Type="http://schemas.openxmlformats.org/officeDocument/2006/relationships/hyperlink" Target="http://www.odgersberndtson.com" TargetMode="External"/><Relationship Id="rId72" Type="http://schemas.openxmlformats.org/officeDocument/2006/relationships/hyperlink" Target="mailto:mse@sph.com.sg" TargetMode="External"/><Relationship Id="rId80" Type="http://schemas.openxmlformats.org/officeDocument/2006/relationships/footer" Target="footer3.xml"/><Relationship Id="rId85" Type="http://schemas.openxmlformats.org/officeDocument/2006/relationships/image" Target="media/image7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oter" Target="footer2.xml"/><Relationship Id="rId75" Type="http://schemas.openxmlformats.org/officeDocument/2006/relationships/image" Target="media/image65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3.png"/><Relationship Id="rId78" Type="http://schemas.openxmlformats.org/officeDocument/2006/relationships/hyperlink" Target="http://www.ms-expo.com" TargetMode="External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se@sph.com.sg" TargetMode="External"/><Relationship Id="rId2" Type="http://schemas.openxmlformats.org/officeDocument/2006/relationships/hyperlink" Target="http://www.ms-expo.com" TargetMode="External"/><Relationship Id="rId1" Type="http://schemas.openxmlformats.org/officeDocument/2006/relationships/image" Target="media/image3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mse@sph.com.sg" TargetMode="External"/><Relationship Id="rId2" Type="http://schemas.openxmlformats.org/officeDocument/2006/relationships/hyperlink" Target="http://www.ms-expo.com" TargetMode="External"/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1987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Kwangpeng Chan</cp:lastModifiedBy>
  <cp:revision>2</cp:revision>
  <dcterms:created xsi:type="dcterms:W3CDTF">2016-08-12T02:03:00Z</dcterms:created>
  <dcterms:modified xsi:type="dcterms:W3CDTF">2016-08-12T02:03:00Z</dcterms:modified>
</cp:coreProperties>
</file>